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7966C" w14:textId="77777777" w:rsidR="00201666" w:rsidRDefault="006170F4">
      <w:pPr>
        <w:spacing w:before="62" w:line="240" w:lineRule="exact"/>
        <w:ind w:left="2918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w w:val="99"/>
          <w:position w:val="-1"/>
          <w:sz w:val="22"/>
          <w:szCs w:val="22"/>
        </w:rPr>
        <w:t>AAC</w:t>
      </w:r>
      <w:r>
        <w:rPr>
          <w:rFonts w:ascii="Arial" w:eastAsia="Arial" w:hAnsi="Arial" w:cs="Arial"/>
          <w:b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99"/>
          <w:position w:val="-1"/>
          <w:sz w:val="22"/>
          <w:szCs w:val="22"/>
        </w:rPr>
        <w:t>Student</w:t>
      </w:r>
      <w:r>
        <w:rPr>
          <w:rFonts w:ascii="Arial" w:eastAsia="Arial" w:hAnsi="Arial" w:cs="Arial"/>
          <w:b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99"/>
          <w:position w:val="-1"/>
          <w:sz w:val="22"/>
          <w:szCs w:val="22"/>
        </w:rPr>
        <w:t>Travel</w:t>
      </w:r>
      <w:r>
        <w:rPr>
          <w:rFonts w:ascii="Arial" w:eastAsia="Arial" w:hAnsi="Arial" w:cs="Arial"/>
          <w:b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99"/>
          <w:position w:val="-1"/>
          <w:sz w:val="22"/>
          <w:szCs w:val="22"/>
        </w:rPr>
        <w:t>Award</w:t>
      </w:r>
      <w:r>
        <w:rPr>
          <w:rFonts w:ascii="Arial" w:eastAsia="Arial" w:hAnsi="Arial" w:cs="Arial"/>
          <w:b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99"/>
          <w:position w:val="-1"/>
          <w:sz w:val="22"/>
          <w:szCs w:val="22"/>
        </w:rPr>
        <w:t>Application</w:t>
      </w:r>
    </w:p>
    <w:p w14:paraId="63926EDF" w14:textId="77777777" w:rsidR="00201666" w:rsidRDefault="00201666">
      <w:pPr>
        <w:spacing w:before="9" w:line="200" w:lineRule="exact"/>
      </w:pPr>
    </w:p>
    <w:p w14:paraId="363D7E06" w14:textId="56546B04" w:rsidR="00201666" w:rsidRDefault="006170F4" w:rsidP="004A3A7B">
      <w:pPr>
        <w:spacing w:before="31" w:line="276" w:lineRule="auto"/>
        <w:ind w:left="104" w:right="1407"/>
        <w:jc w:val="both"/>
        <w:rPr>
          <w:rFonts w:ascii="Arial" w:eastAsia="Arial" w:hAnsi="Arial" w:cs="Arial"/>
          <w:sz w:val="22"/>
          <w:szCs w:val="22"/>
        </w:rPr>
      </w:pPr>
      <w:r w:rsidRPr="005B594E">
        <w:rPr>
          <w:rFonts w:ascii="Arial" w:eastAsia="Arial" w:hAnsi="Arial" w:cs="Arial"/>
          <w:w w:val="99"/>
          <w:sz w:val="22"/>
          <w:szCs w:val="22"/>
        </w:rPr>
        <w:t>The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Pr="005B594E">
        <w:rPr>
          <w:rFonts w:ascii="Arial" w:eastAsia="Arial" w:hAnsi="Arial" w:cs="Arial"/>
          <w:w w:val="99"/>
          <w:sz w:val="22"/>
          <w:szCs w:val="22"/>
        </w:rPr>
        <w:t>AAC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Pr="005B594E">
        <w:rPr>
          <w:rFonts w:ascii="Arial" w:eastAsia="Arial" w:hAnsi="Arial" w:cs="Arial"/>
          <w:w w:val="98"/>
          <w:sz w:val="22"/>
          <w:szCs w:val="22"/>
        </w:rPr>
        <w:t>wi</w:t>
      </w:r>
      <w:r w:rsidRPr="005B594E">
        <w:rPr>
          <w:rFonts w:ascii="Arial" w:eastAsia="Arial" w:hAnsi="Arial" w:cs="Arial"/>
          <w:w w:val="99"/>
          <w:sz w:val="22"/>
          <w:szCs w:val="22"/>
        </w:rPr>
        <w:t>ll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Pr="005B594E">
        <w:rPr>
          <w:rFonts w:ascii="Arial" w:eastAsia="Arial" w:hAnsi="Arial" w:cs="Arial"/>
          <w:w w:val="99"/>
          <w:sz w:val="22"/>
          <w:szCs w:val="22"/>
        </w:rPr>
        <w:t>provide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="001F5377" w:rsidRPr="005B594E">
        <w:rPr>
          <w:rFonts w:ascii="Arial" w:eastAsia="Arial" w:hAnsi="Arial" w:cs="Arial"/>
          <w:w w:val="99"/>
          <w:sz w:val="22"/>
          <w:szCs w:val="22"/>
        </w:rPr>
        <w:t>partial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Pr="005B594E">
        <w:rPr>
          <w:rFonts w:ascii="Arial" w:eastAsia="Arial" w:hAnsi="Arial" w:cs="Arial"/>
          <w:w w:val="99"/>
          <w:sz w:val="22"/>
          <w:szCs w:val="22"/>
        </w:rPr>
        <w:t>travel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Pr="005B594E">
        <w:rPr>
          <w:rFonts w:ascii="Arial" w:eastAsia="Arial" w:hAnsi="Arial" w:cs="Arial"/>
          <w:w w:val="98"/>
          <w:sz w:val="22"/>
          <w:szCs w:val="22"/>
        </w:rPr>
        <w:t>suppor</w:t>
      </w:r>
      <w:r w:rsidRPr="005B594E">
        <w:rPr>
          <w:rFonts w:ascii="Arial" w:eastAsia="Arial" w:hAnsi="Arial" w:cs="Arial"/>
          <w:w w:val="99"/>
          <w:sz w:val="22"/>
          <w:szCs w:val="22"/>
        </w:rPr>
        <w:t>t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Pr="005B594E">
        <w:rPr>
          <w:rFonts w:ascii="Arial" w:eastAsia="Arial" w:hAnsi="Arial" w:cs="Arial"/>
          <w:w w:val="99"/>
          <w:sz w:val="22"/>
          <w:szCs w:val="22"/>
        </w:rPr>
        <w:t>to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Pr="005B594E">
        <w:rPr>
          <w:rFonts w:ascii="Arial" w:eastAsia="Arial" w:hAnsi="Arial" w:cs="Arial"/>
          <w:w w:val="99"/>
          <w:sz w:val="22"/>
          <w:szCs w:val="22"/>
        </w:rPr>
        <w:t>students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Pr="005B594E">
        <w:rPr>
          <w:rFonts w:ascii="Arial" w:eastAsia="Arial" w:hAnsi="Arial" w:cs="Arial"/>
          <w:w w:val="99"/>
          <w:sz w:val="22"/>
          <w:szCs w:val="22"/>
        </w:rPr>
        <w:t>to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Pr="005B594E">
        <w:rPr>
          <w:rFonts w:ascii="Arial" w:eastAsia="Arial" w:hAnsi="Arial" w:cs="Arial"/>
          <w:w w:val="99"/>
          <w:sz w:val="22"/>
          <w:szCs w:val="22"/>
        </w:rPr>
        <w:t>allow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Pr="005B594E">
        <w:rPr>
          <w:rFonts w:ascii="Arial" w:eastAsia="Arial" w:hAnsi="Arial" w:cs="Arial"/>
          <w:w w:val="99"/>
          <w:sz w:val="22"/>
          <w:szCs w:val="22"/>
        </w:rPr>
        <w:t>them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Pr="005B594E">
        <w:rPr>
          <w:rFonts w:ascii="Arial" w:eastAsia="Arial" w:hAnsi="Arial" w:cs="Arial"/>
          <w:w w:val="99"/>
          <w:sz w:val="22"/>
          <w:szCs w:val="22"/>
        </w:rPr>
        <w:t>to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Pr="005B594E">
        <w:rPr>
          <w:rFonts w:ascii="Arial" w:eastAsia="Arial" w:hAnsi="Arial" w:cs="Arial"/>
          <w:w w:val="99"/>
          <w:sz w:val="22"/>
          <w:szCs w:val="22"/>
        </w:rPr>
        <w:t>present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Pr="005B594E">
        <w:rPr>
          <w:rFonts w:ascii="Arial" w:eastAsia="Arial" w:hAnsi="Arial" w:cs="Arial"/>
          <w:w w:val="98"/>
          <w:sz w:val="22"/>
          <w:szCs w:val="22"/>
        </w:rPr>
        <w:t>th</w:t>
      </w:r>
      <w:r w:rsidRPr="005B594E">
        <w:rPr>
          <w:rFonts w:ascii="Arial" w:eastAsia="Arial" w:hAnsi="Arial" w:cs="Arial"/>
          <w:w w:val="99"/>
          <w:sz w:val="22"/>
          <w:szCs w:val="22"/>
        </w:rPr>
        <w:t>eir research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Pr="005B594E">
        <w:rPr>
          <w:rFonts w:ascii="Arial" w:eastAsia="Arial" w:hAnsi="Arial" w:cs="Arial"/>
          <w:w w:val="99"/>
          <w:sz w:val="22"/>
          <w:szCs w:val="22"/>
        </w:rPr>
        <w:t>at</w:t>
      </w:r>
      <w:r w:rsidR="00C86920" w:rsidRPr="005B594E">
        <w:rPr>
          <w:rFonts w:ascii="Arial" w:eastAsia="Arial" w:hAnsi="Arial" w:cs="Arial"/>
          <w:sz w:val="22"/>
          <w:szCs w:val="22"/>
        </w:rPr>
        <w:t xml:space="preserve"> </w:t>
      </w:r>
      <w:r w:rsidR="00D037A4">
        <w:rPr>
          <w:rFonts w:ascii="Arial" w:eastAsia="Arial" w:hAnsi="Arial" w:cs="Arial"/>
          <w:sz w:val="22"/>
          <w:szCs w:val="22"/>
        </w:rPr>
        <w:t xml:space="preserve">the </w:t>
      </w:r>
      <w:r w:rsidR="005B594E" w:rsidRPr="005B594E">
        <w:rPr>
          <w:rFonts w:ascii="Arial" w:hAnsi="Arial" w:cs="Arial"/>
          <w:sz w:val="22"/>
          <w:szCs w:val="22"/>
        </w:rPr>
        <w:t>Cold-Harvest &amp; Aquaculture Canada 2026 conference in St. John’s NL Sept 15-17</w:t>
      </w:r>
      <w:r w:rsidR="00D037A4" w:rsidRPr="00D037A4">
        <w:rPr>
          <w:rFonts w:ascii="Arial" w:hAnsi="Arial" w:cs="Arial"/>
          <w:sz w:val="22"/>
          <w:szCs w:val="22"/>
          <w:vertAlign w:val="superscript"/>
        </w:rPr>
        <w:t>th</w:t>
      </w:r>
      <w:r w:rsidRPr="005B594E">
        <w:rPr>
          <w:rFonts w:ascii="Arial" w:eastAsia="Arial" w:hAnsi="Arial" w:cs="Arial"/>
          <w:w w:val="99"/>
          <w:sz w:val="22"/>
          <w:szCs w:val="22"/>
        </w:rPr>
        <w:t>.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Pr="005B594E">
        <w:rPr>
          <w:rFonts w:ascii="Arial" w:eastAsia="Arial" w:hAnsi="Arial" w:cs="Arial"/>
          <w:w w:val="99"/>
          <w:sz w:val="22"/>
          <w:szCs w:val="22"/>
        </w:rPr>
        <w:t>Applicants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Pr="005B594E">
        <w:rPr>
          <w:rFonts w:ascii="Arial" w:eastAsia="Arial" w:hAnsi="Arial" w:cs="Arial"/>
          <w:w w:val="99"/>
          <w:sz w:val="22"/>
          <w:szCs w:val="22"/>
        </w:rPr>
        <w:t>must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Pr="005B594E">
        <w:rPr>
          <w:rFonts w:ascii="Arial" w:eastAsia="Arial" w:hAnsi="Arial" w:cs="Arial"/>
          <w:w w:val="99"/>
          <w:sz w:val="22"/>
          <w:szCs w:val="22"/>
        </w:rPr>
        <w:t>(1)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Pr="005B594E">
        <w:rPr>
          <w:rFonts w:ascii="Arial" w:eastAsia="Arial" w:hAnsi="Arial" w:cs="Arial"/>
          <w:w w:val="99"/>
          <w:sz w:val="22"/>
          <w:szCs w:val="22"/>
        </w:rPr>
        <w:t>be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Pr="005B594E">
        <w:rPr>
          <w:rFonts w:ascii="Arial" w:eastAsia="Arial" w:hAnsi="Arial" w:cs="Arial"/>
          <w:w w:val="99"/>
          <w:sz w:val="22"/>
          <w:szCs w:val="22"/>
        </w:rPr>
        <w:t>registered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Pr="005B594E">
        <w:rPr>
          <w:rFonts w:ascii="Arial" w:eastAsia="Arial" w:hAnsi="Arial" w:cs="Arial"/>
          <w:w w:val="99"/>
          <w:sz w:val="22"/>
          <w:szCs w:val="22"/>
        </w:rPr>
        <w:t>at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Pr="005B594E">
        <w:rPr>
          <w:rFonts w:ascii="Arial" w:eastAsia="Arial" w:hAnsi="Arial" w:cs="Arial"/>
          <w:w w:val="99"/>
          <w:sz w:val="22"/>
          <w:szCs w:val="22"/>
        </w:rPr>
        <w:t>a</w:t>
      </w:r>
      <w:r w:rsidRPr="005B594E">
        <w:rPr>
          <w:rFonts w:ascii="Arial" w:eastAsia="Arial" w:hAnsi="Arial" w:cs="Arial"/>
          <w:sz w:val="22"/>
          <w:szCs w:val="22"/>
        </w:rPr>
        <w:t xml:space="preserve"> </w:t>
      </w:r>
      <w:r w:rsidRPr="005B594E">
        <w:rPr>
          <w:rFonts w:ascii="Arial" w:eastAsia="Arial" w:hAnsi="Arial" w:cs="Arial"/>
          <w:w w:val="99"/>
          <w:sz w:val="22"/>
          <w:szCs w:val="22"/>
        </w:rPr>
        <w:t>recognized</w:t>
      </w:r>
      <w:r>
        <w:rPr>
          <w:rFonts w:ascii="Arial" w:eastAsia="Arial" w:hAnsi="Arial" w:cs="Arial"/>
          <w:w w:val="99"/>
          <w:sz w:val="22"/>
          <w:szCs w:val="22"/>
        </w:rPr>
        <w:t xml:space="preserve"> institution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of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higher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sz w:val="22"/>
          <w:szCs w:val="22"/>
        </w:rPr>
        <w:t>lear</w:t>
      </w:r>
      <w:r>
        <w:rPr>
          <w:rFonts w:ascii="Arial" w:eastAsia="Arial" w:hAnsi="Arial" w:cs="Arial"/>
          <w:w w:val="99"/>
          <w:sz w:val="22"/>
          <w:szCs w:val="22"/>
        </w:rPr>
        <w:t>ning,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(2)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5F08AA">
        <w:rPr>
          <w:rFonts w:ascii="Arial" w:eastAsia="Arial" w:hAnsi="Arial" w:cs="Arial"/>
          <w:w w:val="98"/>
          <w:sz w:val="22"/>
          <w:szCs w:val="22"/>
        </w:rPr>
        <w:t>give a presentation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(oral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or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poster)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at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the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meeting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in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person,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(3)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 xml:space="preserve">be </w:t>
      </w:r>
      <w:r w:rsidR="004A3A7B">
        <w:rPr>
          <w:rFonts w:ascii="Arial" w:eastAsia="Arial" w:hAnsi="Arial" w:cs="Arial"/>
          <w:w w:val="99"/>
          <w:sz w:val="22"/>
          <w:szCs w:val="22"/>
        </w:rPr>
        <w:t>the first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author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if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the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paper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sz w:val="22"/>
          <w:szCs w:val="22"/>
        </w:rPr>
        <w:t>h</w:t>
      </w:r>
      <w:r>
        <w:rPr>
          <w:rFonts w:ascii="Arial" w:eastAsia="Arial" w:hAnsi="Arial" w:cs="Arial"/>
          <w:w w:val="99"/>
          <w:sz w:val="22"/>
          <w:szCs w:val="22"/>
        </w:rPr>
        <w:t>as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several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authors,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and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(4)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sz w:val="22"/>
          <w:szCs w:val="22"/>
        </w:rPr>
        <w:t>demonst</w:t>
      </w:r>
      <w:r>
        <w:rPr>
          <w:rFonts w:ascii="Arial" w:eastAsia="Arial" w:hAnsi="Arial" w:cs="Arial"/>
          <w:w w:val="99"/>
          <w:sz w:val="22"/>
          <w:szCs w:val="22"/>
        </w:rPr>
        <w:t>rate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the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need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for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financial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sz w:val="22"/>
          <w:szCs w:val="22"/>
        </w:rPr>
        <w:t>assistan</w:t>
      </w:r>
      <w:r>
        <w:rPr>
          <w:rFonts w:ascii="Arial" w:eastAsia="Arial" w:hAnsi="Arial" w:cs="Arial"/>
          <w:w w:val="99"/>
          <w:sz w:val="22"/>
          <w:szCs w:val="22"/>
        </w:rPr>
        <w:t>ce. Recipients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will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be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required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to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volunteer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some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of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their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time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at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the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conference.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 xml:space="preserve">Completed </w:t>
      </w:r>
      <w:r w:rsidR="004A3A7B">
        <w:rPr>
          <w:rFonts w:ascii="Arial" w:eastAsia="Arial" w:hAnsi="Arial" w:cs="Arial"/>
          <w:w w:val="99"/>
          <w:sz w:val="22"/>
          <w:szCs w:val="22"/>
        </w:rPr>
        <w:t>a</w:t>
      </w:r>
      <w:r>
        <w:rPr>
          <w:rFonts w:ascii="Arial" w:eastAsia="Arial" w:hAnsi="Arial" w:cs="Arial"/>
          <w:w w:val="99"/>
          <w:sz w:val="22"/>
          <w:szCs w:val="22"/>
        </w:rPr>
        <w:t>pplications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must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be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submitted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as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  <w:u w:val="single" w:color="000000"/>
        </w:rPr>
        <w:t>single document</w:t>
      </w:r>
      <w:r>
        <w:rPr>
          <w:rFonts w:ascii="Arial" w:eastAsia="Arial" w:hAnsi="Arial" w:cs="Arial"/>
          <w:w w:val="99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preferably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in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pdf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format,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to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the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Chair</w:t>
      </w:r>
      <w:r w:rsidR="004A3A7B">
        <w:rPr>
          <w:rFonts w:ascii="Arial" w:eastAsia="Arial" w:hAnsi="Arial" w:cs="Arial"/>
          <w:w w:val="99"/>
          <w:sz w:val="22"/>
          <w:szCs w:val="22"/>
        </w:rPr>
        <w:t>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of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the</w:t>
      </w:r>
      <w:r w:rsidR="00011797">
        <w:pict w14:anchorId="69A74A6A">
          <v:group id="_x0000_s1036" style="position:absolute;left:0;text-align:left;margin-left:342.8pt;margin-top:7.8pt;width:3.05pt;height:0;z-index:-251661312;mso-position-horizontal-relative:page;mso-position-vertical-relative:text" coordorigin="6856,156" coordsize="61,0">
            <v:shape id="_x0000_s1037" style="position:absolute;left:6856;top:156;width:61;height:0" coordorigin="6856,156" coordsize="61,0" path="m6856,156r61,e" filled="f" strokecolor="#ff0101" strokeweight=".32208mm">
              <v:path arrowok="t"/>
            </v:shape>
            <w10:wrap anchorx="page"/>
          </v:group>
        </w:pict>
      </w:r>
      <w:r w:rsidR="004A3A7B">
        <w:rPr>
          <w:rFonts w:ascii="Arial" w:eastAsia="Arial" w:hAnsi="Arial" w:cs="Arial"/>
          <w:w w:val="99"/>
          <w:sz w:val="22"/>
          <w:szCs w:val="22"/>
        </w:rPr>
        <w:t xml:space="preserve"> Outreach and Recognition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Committee,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194A44">
        <w:rPr>
          <w:rFonts w:ascii="Arial" w:eastAsia="Arial" w:hAnsi="Arial" w:cs="Arial"/>
          <w:sz w:val="22"/>
          <w:szCs w:val="22"/>
        </w:rPr>
        <w:t>Shelby Clarke</w:t>
      </w:r>
      <w:r w:rsidR="00D72CA3">
        <w:rPr>
          <w:rFonts w:ascii="Arial" w:eastAsia="Arial" w:hAnsi="Arial" w:cs="Arial"/>
          <w:sz w:val="22"/>
          <w:szCs w:val="22"/>
        </w:rPr>
        <w:t xml:space="preserve"> &amp; Evie Gagne</w:t>
      </w:r>
      <w:r>
        <w:rPr>
          <w:rFonts w:ascii="Arial" w:eastAsia="Arial" w:hAnsi="Arial" w:cs="Arial"/>
          <w:w w:val="99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A017E9">
        <w:rPr>
          <w:rFonts w:ascii="Arial" w:eastAsia="Arial" w:hAnsi="Arial" w:cs="Arial"/>
          <w:w w:val="99"/>
          <w:sz w:val="22"/>
          <w:szCs w:val="22"/>
        </w:rPr>
        <w:t>aquacultureawards@gmail.com</w:t>
      </w:r>
      <w:r>
        <w:rPr>
          <w:rFonts w:ascii="Arial" w:eastAsia="Arial" w:hAnsi="Arial" w:cs="Arial"/>
          <w:w w:val="99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Successful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award</w:t>
      </w:r>
      <w:r w:rsidR="00966B33">
        <w:rPr>
          <w:rFonts w:ascii="Arial" w:eastAsia="Arial" w:hAnsi="Arial" w:cs="Arial"/>
          <w:w w:val="99"/>
          <w:sz w:val="22"/>
          <w:szCs w:val="22"/>
        </w:rPr>
        <w:t>ees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will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be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reimbursed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 xml:space="preserve">after </w:t>
      </w:r>
      <w:r w:rsidR="004A3A7B">
        <w:rPr>
          <w:rFonts w:ascii="Arial" w:eastAsia="Arial" w:hAnsi="Arial" w:cs="Arial"/>
          <w:w w:val="99"/>
          <w:sz w:val="22"/>
          <w:szCs w:val="22"/>
        </w:rPr>
        <w:t xml:space="preserve">the </w:t>
      </w:r>
      <w:r>
        <w:rPr>
          <w:rFonts w:ascii="Arial" w:eastAsia="Arial" w:hAnsi="Arial" w:cs="Arial"/>
          <w:w w:val="99"/>
          <w:sz w:val="22"/>
          <w:szCs w:val="22"/>
        </w:rPr>
        <w:t>conference,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upon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submission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of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claim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with</w:t>
      </w:r>
      <w:r w:rsidR="004A3A7B">
        <w:rPr>
          <w:rFonts w:ascii="Arial" w:eastAsia="Arial" w:hAnsi="Arial" w:cs="Arial"/>
          <w:w w:val="99"/>
          <w:sz w:val="22"/>
          <w:szCs w:val="22"/>
        </w:rPr>
        <w:t xml:space="preserve"> all of the </w:t>
      </w:r>
      <w:r>
        <w:rPr>
          <w:rFonts w:ascii="Arial" w:eastAsia="Arial" w:hAnsi="Arial" w:cs="Arial"/>
          <w:w w:val="99"/>
          <w:sz w:val="22"/>
          <w:szCs w:val="22"/>
        </w:rPr>
        <w:t>original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sz w:val="22"/>
          <w:szCs w:val="22"/>
        </w:rPr>
        <w:t>receipts.</w:t>
      </w:r>
      <w:r w:rsidR="004A3A7B">
        <w:rPr>
          <w:rFonts w:ascii="Arial" w:eastAsia="Arial" w:hAnsi="Arial" w:cs="Arial"/>
          <w:w w:val="99"/>
          <w:sz w:val="22"/>
          <w:szCs w:val="22"/>
        </w:rPr>
        <w:t xml:space="preserve"> Applications are due by </w:t>
      </w:r>
      <w:r w:rsidR="00805F81">
        <w:rPr>
          <w:rFonts w:ascii="Arial" w:eastAsia="Arial" w:hAnsi="Arial" w:cs="Arial"/>
          <w:b/>
          <w:bCs/>
          <w:w w:val="99"/>
          <w:sz w:val="22"/>
          <w:szCs w:val="22"/>
        </w:rPr>
        <w:t xml:space="preserve">June 8 </w:t>
      </w:r>
      <w:r w:rsidR="00194A44">
        <w:rPr>
          <w:rFonts w:ascii="Arial" w:eastAsia="Arial" w:hAnsi="Arial" w:cs="Arial"/>
          <w:b/>
          <w:bCs/>
          <w:w w:val="99"/>
          <w:sz w:val="22"/>
          <w:szCs w:val="22"/>
        </w:rPr>
        <w:t>, 202</w:t>
      </w:r>
      <w:r w:rsidR="00805F81">
        <w:rPr>
          <w:rFonts w:ascii="Arial" w:eastAsia="Arial" w:hAnsi="Arial" w:cs="Arial"/>
          <w:b/>
          <w:bCs/>
          <w:w w:val="99"/>
          <w:sz w:val="22"/>
          <w:szCs w:val="22"/>
        </w:rPr>
        <w:t>6</w:t>
      </w:r>
      <w:r w:rsidR="004A3A7B">
        <w:rPr>
          <w:rFonts w:ascii="Arial" w:eastAsia="Arial" w:hAnsi="Arial" w:cs="Arial"/>
          <w:w w:val="99"/>
          <w:sz w:val="22"/>
          <w:szCs w:val="22"/>
        </w:rPr>
        <w:t>.</w:t>
      </w:r>
    </w:p>
    <w:p w14:paraId="70188AD0" w14:textId="77777777" w:rsidR="00201666" w:rsidRDefault="00201666">
      <w:pPr>
        <w:spacing w:before="6" w:line="120" w:lineRule="exact"/>
        <w:rPr>
          <w:sz w:val="12"/>
          <w:szCs w:val="12"/>
        </w:rPr>
      </w:pPr>
    </w:p>
    <w:p w14:paraId="78923735" w14:textId="77777777" w:rsidR="00201666" w:rsidRDefault="006170F4">
      <w:pPr>
        <w:ind w:left="104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w w:val="99"/>
          <w:sz w:val="22"/>
          <w:szCs w:val="22"/>
        </w:rPr>
        <w:t>…………………………………………………………………………………………………………………</w:t>
      </w:r>
    </w:p>
    <w:p w14:paraId="1C5CF0F4" w14:textId="77777777" w:rsidR="00201666" w:rsidRDefault="00201666">
      <w:pPr>
        <w:spacing w:before="7" w:line="140" w:lineRule="exact"/>
        <w:rPr>
          <w:sz w:val="15"/>
          <w:szCs w:val="15"/>
        </w:rPr>
      </w:pPr>
    </w:p>
    <w:p w14:paraId="34948E7E" w14:textId="77777777" w:rsidR="00201666" w:rsidRDefault="006170F4">
      <w:pPr>
        <w:ind w:left="104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w w:val="99"/>
          <w:sz w:val="22"/>
          <w:szCs w:val="22"/>
        </w:rPr>
        <w:t>1)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99"/>
          <w:sz w:val="22"/>
          <w:szCs w:val="22"/>
        </w:rPr>
        <w:t>General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99"/>
          <w:sz w:val="22"/>
          <w:szCs w:val="22"/>
        </w:rPr>
        <w:t>information</w:t>
      </w:r>
    </w:p>
    <w:p w14:paraId="422B470C" w14:textId="6F087B6C" w:rsidR="00201666" w:rsidRDefault="00201666">
      <w:pPr>
        <w:spacing w:before="6" w:line="140" w:lineRule="exact"/>
        <w:rPr>
          <w:sz w:val="15"/>
          <w:szCs w:val="15"/>
        </w:rPr>
      </w:pPr>
    </w:p>
    <w:p w14:paraId="6A827BB0" w14:textId="48CE74F2" w:rsidR="004A3A7B" w:rsidRDefault="006170F4" w:rsidP="00C86920">
      <w:pPr>
        <w:widowControl w:val="0"/>
        <w:ind w:left="104" w:right="10256"/>
        <w:rPr>
          <w:rFonts w:ascii="Arial" w:eastAsia="Arial" w:hAnsi="Arial" w:cs="Arial"/>
          <w:w w:val="98"/>
          <w:sz w:val="22"/>
          <w:szCs w:val="22"/>
        </w:rPr>
      </w:pPr>
      <w:r>
        <w:rPr>
          <w:rFonts w:ascii="Arial" w:eastAsia="Arial" w:hAnsi="Arial" w:cs="Arial"/>
          <w:w w:val="98"/>
          <w:sz w:val="22"/>
          <w:szCs w:val="22"/>
        </w:rPr>
        <w:t xml:space="preserve">Name: </w:t>
      </w:r>
    </w:p>
    <w:p w14:paraId="09E1D543" w14:textId="77777777" w:rsidR="004A3A7B" w:rsidRDefault="004A3A7B" w:rsidP="00C86920">
      <w:pPr>
        <w:widowControl w:val="0"/>
        <w:ind w:left="104" w:right="10256"/>
        <w:rPr>
          <w:rFonts w:ascii="Arial" w:eastAsia="Arial" w:hAnsi="Arial" w:cs="Arial"/>
          <w:w w:val="98"/>
          <w:sz w:val="22"/>
          <w:szCs w:val="22"/>
        </w:rPr>
      </w:pPr>
    </w:p>
    <w:p w14:paraId="115177F2" w14:textId="2AD00879" w:rsidR="00201666" w:rsidRDefault="006170F4" w:rsidP="00C86920">
      <w:pPr>
        <w:widowControl w:val="0"/>
        <w:ind w:left="104" w:right="10256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w w:val="98"/>
          <w:sz w:val="22"/>
          <w:szCs w:val="22"/>
        </w:rPr>
        <w:t>Email:</w:t>
      </w:r>
    </w:p>
    <w:p w14:paraId="3D35C542" w14:textId="77777777" w:rsidR="004A3A7B" w:rsidRDefault="004A3A7B">
      <w:pPr>
        <w:spacing w:before="5" w:line="240" w:lineRule="exact"/>
        <w:ind w:left="104"/>
        <w:rPr>
          <w:rFonts w:ascii="Arial" w:eastAsia="Arial" w:hAnsi="Arial" w:cs="Arial"/>
          <w:w w:val="98"/>
          <w:position w:val="-1"/>
          <w:sz w:val="22"/>
          <w:szCs w:val="22"/>
        </w:rPr>
      </w:pPr>
    </w:p>
    <w:p w14:paraId="7D73378E" w14:textId="35BAEA51" w:rsidR="00201666" w:rsidRDefault="006170F4">
      <w:pPr>
        <w:spacing w:before="5" w:line="240" w:lineRule="exact"/>
        <w:ind w:left="104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w w:val="98"/>
          <w:position w:val="-1"/>
          <w:sz w:val="22"/>
          <w:szCs w:val="22"/>
        </w:rPr>
        <w:t>Address</w:t>
      </w:r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position w:val="-1"/>
          <w:sz w:val="22"/>
          <w:szCs w:val="22"/>
        </w:rPr>
        <w:t>(where</w:t>
      </w:r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position w:val="-1"/>
          <w:sz w:val="22"/>
          <w:szCs w:val="22"/>
        </w:rPr>
        <w:t>you</w:t>
      </w:r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position w:val="-1"/>
          <w:sz w:val="22"/>
          <w:szCs w:val="22"/>
        </w:rPr>
        <w:t>will</w:t>
      </w:r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position w:val="-1"/>
          <w:sz w:val="22"/>
          <w:szCs w:val="22"/>
        </w:rPr>
        <w:t>be</w:t>
      </w:r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position w:val="-1"/>
          <w:sz w:val="22"/>
          <w:szCs w:val="22"/>
        </w:rPr>
        <w:t>traveling</w:t>
      </w:r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w w:val="99"/>
          <w:position w:val="-1"/>
          <w:sz w:val="22"/>
          <w:szCs w:val="22"/>
        </w:rPr>
        <w:t>from):</w:t>
      </w:r>
    </w:p>
    <w:p w14:paraId="48274F14" w14:textId="77777777" w:rsidR="00201666" w:rsidRPr="00C86920" w:rsidRDefault="00C86920">
      <w:pPr>
        <w:spacing w:before="7" w:line="180" w:lineRule="exact"/>
        <w:rPr>
          <w:sz w:val="24"/>
          <w:szCs w:val="24"/>
        </w:rPr>
      </w:pPr>
      <w:r>
        <w:rPr>
          <w:sz w:val="19"/>
          <w:szCs w:val="19"/>
        </w:rPr>
        <w:tab/>
      </w:r>
    </w:p>
    <w:p w14:paraId="27117BEC" w14:textId="0EE2C610" w:rsidR="00201666" w:rsidRDefault="00011797">
      <w:pPr>
        <w:spacing w:line="200" w:lineRule="exact"/>
      </w:pPr>
      <w:r>
        <w:pict w14:anchorId="4D6C3768">
          <v:group id="_x0000_s1034" style="position:absolute;margin-left:66.4pt;margin-top:9.95pt;width:471.05pt;height:0;z-index:-251660288;mso-position-horizontal-relative:page" coordorigin="1304,543" coordsize="9421,0">
            <v:shape id="_x0000_s1035" style="position:absolute;left:1304;top:543;width:9421;height:0" coordorigin="1304,543" coordsize="9421,0" path="m1304,543r9422,e" filled="f" strokecolor="#010101" strokeweight=".24411mm">
              <v:path arrowok="t"/>
            </v:shape>
            <w10:wrap anchorx="page"/>
          </v:group>
        </w:pict>
      </w:r>
    </w:p>
    <w:p w14:paraId="64CBD56A" w14:textId="081ECA87" w:rsidR="00201666" w:rsidRPr="00C86920" w:rsidRDefault="00C86920">
      <w:pPr>
        <w:spacing w:line="200" w:lineRule="exact"/>
        <w:rPr>
          <w:sz w:val="24"/>
          <w:szCs w:val="24"/>
        </w:rPr>
      </w:pPr>
      <w:r>
        <w:tab/>
      </w:r>
    </w:p>
    <w:p w14:paraId="7AC724B0" w14:textId="36A37D0F" w:rsidR="00201666" w:rsidRDefault="00011797">
      <w:pPr>
        <w:spacing w:line="200" w:lineRule="exact"/>
      </w:pPr>
      <w:r>
        <w:pict w14:anchorId="4B967629">
          <v:group id="_x0000_s1032" style="position:absolute;margin-left:67pt;margin-top:9.75pt;width:471.05pt;height:0;z-index:-251659264;mso-position-horizontal-relative:page" coordorigin="1304,1032" coordsize="9421,0">
            <v:shape id="_x0000_s1033" style="position:absolute;left:1304;top:1032;width:9421;height:0" coordorigin="1304,1032" coordsize="9421,0" path="m1304,1032r9422,e" filled="f" strokecolor="#010101" strokeweight=".24411mm">
              <v:path arrowok="t"/>
            </v:shape>
            <w10:wrap anchorx="page"/>
          </v:group>
        </w:pict>
      </w:r>
    </w:p>
    <w:p w14:paraId="44D76454" w14:textId="3FBC5206" w:rsidR="00201666" w:rsidRDefault="00201666">
      <w:pPr>
        <w:spacing w:line="200" w:lineRule="exact"/>
      </w:pPr>
    </w:p>
    <w:p w14:paraId="06470CB8" w14:textId="77777777" w:rsidR="004A3A7B" w:rsidRDefault="004A3A7B">
      <w:pPr>
        <w:tabs>
          <w:tab w:val="left" w:pos="9660"/>
        </w:tabs>
        <w:spacing w:before="31" w:line="240" w:lineRule="exact"/>
        <w:ind w:left="104"/>
        <w:rPr>
          <w:rFonts w:ascii="Arial" w:eastAsia="Arial" w:hAnsi="Arial" w:cs="Arial"/>
          <w:w w:val="98"/>
          <w:position w:val="-1"/>
          <w:sz w:val="22"/>
          <w:szCs w:val="22"/>
        </w:rPr>
      </w:pPr>
    </w:p>
    <w:p w14:paraId="1630D60A" w14:textId="390169DD" w:rsidR="00201666" w:rsidRDefault="006170F4">
      <w:pPr>
        <w:tabs>
          <w:tab w:val="left" w:pos="9660"/>
        </w:tabs>
        <w:spacing w:before="31" w:line="240" w:lineRule="exact"/>
        <w:ind w:left="104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w w:val="98"/>
          <w:position w:val="-1"/>
          <w:sz w:val="22"/>
          <w:szCs w:val="22"/>
        </w:rPr>
        <w:t>Academic</w:t>
      </w:r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position w:val="-1"/>
          <w:sz w:val="22"/>
          <w:szCs w:val="22"/>
        </w:rPr>
        <w:t>Institution:</w:t>
      </w:r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position w:val="-1"/>
          <w:sz w:val="22"/>
          <w:szCs w:val="22"/>
          <w:u w:val="single" w:color="000000"/>
        </w:rPr>
        <w:t xml:space="preserve"> </w:t>
      </w:r>
      <w:r w:rsidR="004A3A7B">
        <w:rPr>
          <w:rFonts w:ascii="Arial" w:eastAsia="Arial" w:hAnsi="Arial" w:cs="Arial"/>
          <w:w w:val="98"/>
          <w:position w:val="-1"/>
          <w:sz w:val="22"/>
          <w:szCs w:val="22"/>
          <w:u w:val="single" w:color="000000"/>
        </w:rPr>
        <w:t xml:space="preserve">                                                             </w:t>
      </w:r>
      <w:r w:rsidR="00C86920">
        <w:rPr>
          <w:rFonts w:ascii="Arial" w:eastAsia="Arial" w:hAnsi="Arial" w:cs="Arial"/>
          <w:position w:val="-1"/>
          <w:sz w:val="22"/>
          <w:szCs w:val="22"/>
          <w:u w:val="single" w:color="000000"/>
        </w:rPr>
        <w:t xml:space="preserve"> </w:t>
      </w:r>
      <w:r w:rsidR="00C86920"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position w:val="-1"/>
          <w:sz w:val="22"/>
          <w:szCs w:val="22"/>
        </w:rPr>
        <w:t>Degree</w:t>
      </w:r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position w:val="-1"/>
          <w:sz w:val="22"/>
          <w:szCs w:val="22"/>
        </w:rPr>
        <w:t>Program:</w:t>
      </w:r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position w:val="-1"/>
          <w:sz w:val="22"/>
          <w:szCs w:val="22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2"/>
          <w:szCs w:val="22"/>
          <w:u w:val="single" w:color="000000"/>
        </w:rPr>
        <w:t xml:space="preserve"> </w:t>
      </w:r>
      <w:r w:rsidR="004A3A7B">
        <w:rPr>
          <w:rFonts w:ascii="Arial" w:eastAsia="Arial" w:hAnsi="Arial" w:cs="Arial"/>
          <w:position w:val="-1"/>
          <w:sz w:val="22"/>
          <w:szCs w:val="22"/>
          <w:u w:val="single" w:color="000000"/>
        </w:rPr>
        <w:t>___</w:t>
      </w:r>
      <w:r>
        <w:rPr>
          <w:rFonts w:ascii="Arial" w:eastAsia="Arial" w:hAnsi="Arial" w:cs="Arial"/>
          <w:position w:val="-1"/>
          <w:sz w:val="22"/>
          <w:szCs w:val="22"/>
          <w:u w:val="single" w:color="000000"/>
        </w:rPr>
        <w:t xml:space="preserve">  </w:t>
      </w:r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position w:val="-1"/>
          <w:sz w:val="22"/>
          <w:szCs w:val="22"/>
        </w:rPr>
        <w:t>Year:</w:t>
      </w:r>
      <w:r>
        <w:rPr>
          <w:rFonts w:ascii="Arial" w:eastAsia="Arial" w:hAnsi="Arial" w:cs="Arial"/>
          <w:position w:val="-1"/>
          <w:sz w:val="22"/>
          <w:szCs w:val="22"/>
        </w:rPr>
        <w:t xml:space="preserve">  </w:t>
      </w:r>
      <w:r>
        <w:rPr>
          <w:rFonts w:ascii="Arial" w:eastAsia="Arial" w:hAnsi="Arial" w:cs="Arial"/>
          <w:w w:val="98"/>
          <w:position w:val="-1"/>
          <w:sz w:val="22"/>
          <w:szCs w:val="22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2"/>
          <w:szCs w:val="22"/>
          <w:u w:val="single" w:color="000000"/>
        </w:rPr>
        <w:tab/>
      </w:r>
    </w:p>
    <w:p w14:paraId="6A900A35" w14:textId="77777777" w:rsidR="00201666" w:rsidRDefault="00201666">
      <w:pPr>
        <w:spacing w:before="10" w:line="200" w:lineRule="exact"/>
      </w:pPr>
    </w:p>
    <w:p w14:paraId="60B6C59C" w14:textId="0F32D86B" w:rsidR="004A3A7B" w:rsidRDefault="006170F4">
      <w:pPr>
        <w:tabs>
          <w:tab w:val="left" w:pos="9560"/>
        </w:tabs>
        <w:spacing w:before="31" w:line="240" w:lineRule="exact"/>
        <w:ind w:left="104"/>
        <w:rPr>
          <w:rFonts w:ascii="Arial" w:eastAsia="Arial" w:hAnsi="Arial" w:cs="Arial"/>
          <w:position w:val="-1"/>
          <w:sz w:val="22"/>
          <w:szCs w:val="22"/>
          <w:u w:color="000000"/>
        </w:rPr>
      </w:pPr>
      <w:r>
        <w:rPr>
          <w:rFonts w:ascii="Arial" w:eastAsia="Arial" w:hAnsi="Arial" w:cs="Arial"/>
          <w:w w:val="98"/>
          <w:position w:val="-1"/>
          <w:sz w:val="22"/>
          <w:szCs w:val="22"/>
        </w:rPr>
        <w:t>Supervisor</w:t>
      </w:r>
      <w:r w:rsidR="00E85D08">
        <w:rPr>
          <w:rFonts w:ascii="Arial" w:eastAsia="Arial" w:hAnsi="Arial" w:cs="Arial"/>
          <w:w w:val="98"/>
          <w:position w:val="-1"/>
          <w:sz w:val="22"/>
          <w:szCs w:val="22"/>
        </w:rPr>
        <w:t>s</w:t>
      </w:r>
      <w:r>
        <w:rPr>
          <w:rFonts w:ascii="Arial" w:eastAsia="Arial" w:hAnsi="Arial" w:cs="Arial"/>
          <w:w w:val="98"/>
          <w:position w:val="-1"/>
          <w:sz w:val="22"/>
          <w:szCs w:val="22"/>
        </w:rPr>
        <w:t>:</w:t>
      </w:r>
      <w:r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position w:val="-1"/>
          <w:sz w:val="22"/>
          <w:szCs w:val="22"/>
          <w:u w:val="single" w:color="000000"/>
        </w:rPr>
        <w:t xml:space="preserve"> </w:t>
      </w:r>
      <w:r w:rsidR="004A3A7B">
        <w:rPr>
          <w:rFonts w:ascii="Arial" w:eastAsia="Arial" w:hAnsi="Arial" w:cs="Arial"/>
          <w:w w:val="98"/>
          <w:position w:val="-1"/>
          <w:sz w:val="22"/>
          <w:szCs w:val="22"/>
          <w:u w:val="single" w:color="000000"/>
        </w:rPr>
        <w:t xml:space="preserve">________________________________________________  </w:t>
      </w:r>
      <w:r w:rsidR="00C86920">
        <w:rPr>
          <w:rFonts w:ascii="Arial" w:eastAsia="Arial" w:hAnsi="Arial" w:cs="Arial"/>
          <w:position w:val="-1"/>
          <w:sz w:val="22"/>
          <w:szCs w:val="22"/>
          <w:u w:val="single" w:color="000000"/>
        </w:rPr>
        <w:t xml:space="preserve">  </w:t>
      </w:r>
      <w:r w:rsidR="00C86920" w:rsidRPr="004A3A7B">
        <w:rPr>
          <w:rFonts w:ascii="Arial" w:eastAsia="Arial" w:hAnsi="Arial" w:cs="Arial"/>
          <w:position w:val="-1"/>
          <w:sz w:val="22"/>
          <w:szCs w:val="22"/>
          <w:u w:color="000000"/>
        </w:rPr>
        <w:t xml:space="preserve"> </w:t>
      </w:r>
      <w:r w:rsidR="004A3A7B" w:rsidRPr="004A3A7B">
        <w:rPr>
          <w:rFonts w:ascii="Arial" w:eastAsia="Arial" w:hAnsi="Arial" w:cs="Arial"/>
          <w:position w:val="-1"/>
          <w:sz w:val="22"/>
          <w:szCs w:val="22"/>
          <w:u w:color="000000"/>
        </w:rPr>
        <w:t xml:space="preserve"> </w:t>
      </w:r>
    </w:p>
    <w:p w14:paraId="341058A8" w14:textId="77777777" w:rsidR="004A3A7B" w:rsidRDefault="004A3A7B">
      <w:pPr>
        <w:tabs>
          <w:tab w:val="left" w:pos="9560"/>
        </w:tabs>
        <w:spacing w:before="31" w:line="240" w:lineRule="exact"/>
        <w:ind w:left="104"/>
        <w:rPr>
          <w:rFonts w:ascii="Arial" w:eastAsia="Arial" w:hAnsi="Arial" w:cs="Arial"/>
          <w:position w:val="-1"/>
          <w:sz w:val="22"/>
          <w:szCs w:val="22"/>
          <w:u w:color="000000"/>
        </w:rPr>
      </w:pPr>
    </w:p>
    <w:p w14:paraId="32E48585" w14:textId="785B65EC" w:rsidR="00201666" w:rsidRDefault="00C86920">
      <w:pPr>
        <w:tabs>
          <w:tab w:val="left" w:pos="9560"/>
        </w:tabs>
        <w:spacing w:before="31" w:line="240" w:lineRule="exact"/>
        <w:ind w:left="104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w w:val="98"/>
          <w:position w:val="-1"/>
          <w:sz w:val="22"/>
          <w:szCs w:val="22"/>
        </w:rPr>
        <w:t>Supervisor</w:t>
      </w:r>
      <w:r w:rsidR="006170F4">
        <w:rPr>
          <w:rFonts w:ascii="Arial" w:eastAsia="Arial" w:hAnsi="Arial" w:cs="Arial"/>
          <w:w w:val="98"/>
          <w:position w:val="-1"/>
          <w:sz w:val="22"/>
          <w:szCs w:val="22"/>
        </w:rPr>
        <w:t>s</w:t>
      </w:r>
      <w:r>
        <w:rPr>
          <w:rFonts w:ascii="Arial" w:eastAsia="Arial" w:hAnsi="Arial" w:cs="Arial"/>
          <w:w w:val="98"/>
          <w:position w:val="-1"/>
          <w:sz w:val="22"/>
          <w:szCs w:val="22"/>
        </w:rPr>
        <w:t>’</w:t>
      </w:r>
      <w:r w:rsidR="006170F4"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r w:rsidR="006170F4">
        <w:rPr>
          <w:rFonts w:ascii="Arial" w:eastAsia="Arial" w:hAnsi="Arial" w:cs="Arial"/>
          <w:w w:val="98"/>
          <w:position w:val="-1"/>
          <w:sz w:val="22"/>
          <w:szCs w:val="22"/>
        </w:rPr>
        <w:t>email</w:t>
      </w:r>
      <w:r w:rsidR="003A0453">
        <w:rPr>
          <w:rFonts w:ascii="Arial" w:eastAsia="Arial" w:hAnsi="Arial" w:cs="Arial"/>
          <w:w w:val="98"/>
          <w:position w:val="-1"/>
          <w:sz w:val="22"/>
          <w:szCs w:val="22"/>
        </w:rPr>
        <w:t>s</w:t>
      </w:r>
      <w:r w:rsidR="006170F4">
        <w:rPr>
          <w:rFonts w:ascii="Arial" w:eastAsia="Arial" w:hAnsi="Arial" w:cs="Arial"/>
          <w:w w:val="98"/>
          <w:position w:val="-1"/>
          <w:sz w:val="22"/>
          <w:szCs w:val="22"/>
        </w:rPr>
        <w:t>:</w:t>
      </w:r>
      <w:r w:rsidR="006170F4">
        <w:rPr>
          <w:rFonts w:ascii="Arial" w:eastAsia="Arial" w:hAnsi="Arial" w:cs="Arial"/>
          <w:position w:val="-1"/>
          <w:sz w:val="22"/>
          <w:szCs w:val="22"/>
        </w:rPr>
        <w:t xml:space="preserve"> </w:t>
      </w:r>
      <w:r w:rsidR="006170F4">
        <w:rPr>
          <w:rFonts w:ascii="Arial" w:eastAsia="Arial" w:hAnsi="Arial" w:cs="Arial"/>
          <w:w w:val="98"/>
          <w:position w:val="-1"/>
          <w:sz w:val="22"/>
          <w:szCs w:val="22"/>
          <w:u w:val="single" w:color="000000"/>
        </w:rPr>
        <w:t xml:space="preserve"> </w:t>
      </w:r>
      <w:r w:rsidR="004A3A7B">
        <w:rPr>
          <w:rFonts w:ascii="Arial" w:eastAsia="Arial" w:hAnsi="Arial" w:cs="Arial"/>
          <w:w w:val="98"/>
          <w:position w:val="-1"/>
          <w:sz w:val="22"/>
          <w:szCs w:val="22"/>
          <w:u w:val="single" w:color="000000"/>
        </w:rPr>
        <w:t>__________________________________________</w:t>
      </w:r>
    </w:p>
    <w:p w14:paraId="03E3193C" w14:textId="77777777" w:rsidR="00201666" w:rsidRDefault="00201666">
      <w:pPr>
        <w:spacing w:before="9" w:line="200" w:lineRule="exact"/>
      </w:pPr>
    </w:p>
    <w:p w14:paraId="3A4BC513" w14:textId="77777777" w:rsidR="00201666" w:rsidRDefault="006170F4">
      <w:pPr>
        <w:spacing w:before="31"/>
        <w:ind w:left="104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w w:val="99"/>
          <w:sz w:val="22"/>
          <w:szCs w:val="22"/>
        </w:rPr>
        <w:t>2)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99"/>
          <w:sz w:val="22"/>
          <w:szCs w:val="22"/>
        </w:rPr>
        <w:t>Estimated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99"/>
          <w:sz w:val="22"/>
          <w:szCs w:val="22"/>
        </w:rPr>
        <w:t>total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99"/>
          <w:sz w:val="22"/>
          <w:szCs w:val="22"/>
        </w:rPr>
        <w:t>cost</w:t>
      </w:r>
    </w:p>
    <w:p w14:paraId="07D43F2D" w14:textId="2B5C780A" w:rsidR="00201666" w:rsidRDefault="006170F4">
      <w:pPr>
        <w:tabs>
          <w:tab w:val="left" w:pos="2340"/>
          <w:tab w:val="left" w:pos="8000"/>
        </w:tabs>
        <w:spacing w:before="2" w:line="480" w:lineRule="atLeast"/>
        <w:ind w:left="104" w:right="3002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w w:val="98"/>
          <w:sz w:val="22"/>
          <w:szCs w:val="22"/>
        </w:rPr>
        <w:t>Transportation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sz w:val="22"/>
          <w:szCs w:val="22"/>
        </w:rPr>
        <w:t>$</w:t>
      </w:r>
      <w:r>
        <w:rPr>
          <w:rFonts w:ascii="Arial" w:eastAsia="Arial" w:hAnsi="Arial" w:cs="Arial"/>
          <w:w w:val="98"/>
          <w:sz w:val="22"/>
          <w:szCs w:val="22"/>
          <w:u w:val="single" w:color="000000"/>
        </w:rPr>
        <w:t xml:space="preserve"> </w:t>
      </w:r>
      <w:r>
        <w:rPr>
          <w:rFonts w:ascii="Arial" w:eastAsia="Arial" w:hAnsi="Arial" w:cs="Arial"/>
          <w:sz w:val="22"/>
          <w:szCs w:val="22"/>
          <w:u w:val="single" w:color="000000"/>
        </w:rPr>
        <w:t xml:space="preserve">     </w:t>
      </w:r>
      <w:r w:rsidR="004A3A7B">
        <w:rPr>
          <w:rFonts w:ascii="Arial" w:eastAsia="Arial" w:hAnsi="Arial" w:cs="Arial"/>
          <w:sz w:val="22"/>
          <w:szCs w:val="22"/>
          <w:u w:val="single" w:color="000000"/>
        </w:rPr>
        <w:t xml:space="preserve">      </w:t>
      </w:r>
      <w:r>
        <w:rPr>
          <w:rFonts w:ascii="Arial" w:eastAsia="Arial" w:hAnsi="Arial" w:cs="Arial"/>
          <w:sz w:val="22"/>
          <w:szCs w:val="22"/>
          <w:u w:val="single" w:color="000000"/>
        </w:rPr>
        <w:t xml:space="preserve">    </w:t>
      </w:r>
      <w:r w:rsidR="004A3A7B">
        <w:rPr>
          <w:rFonts w:ascii="Arial" w:eastAsia="Arial" w:hAnsi="Arial" w:cs="Arial"/>
          <w:sz w:val="22"/>
          <w:szCs w:val="22"/>
          <w:u w:val="single" w:color="000000"/>
        </w:rPr>
        <w:t xml:space="preserve"> ;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sz w:val="22"/>
          <w:szCs w:val="22"/>
        </w:rPr>
        <w:t>Accommodation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sz w:val="22"/>
          <w:szCs w:val="22"/>
        </w:rPr>
        <w:t>$</w:t>
      </w:r>
      <w:r>
        <w:rPr>
          <w:rFonts w:ascii="Arial" w:eastAsia="Arial" w:hAnsi="Arial" w:cs="Arial"/>
          <w:w w:val="98"/>
          <w:sz w:val="22"/>
          <w:szCs w:val="22"/>
          <w:u w:val="single" w:color="000000"/>
        </w:rPr>
        <w:t xml:space="preserve"> </w:t>
      </w:r>
      <w:r>
        <w:rPr>
          <w:rFonts w:ascii="Arial" w:eastAsia="Arial" w:hAnsi="Arial" w:cs="Arial"/>
          <w:sz w:val="22"/>
          <w:szCs w:val="22"/>
          <w:u w:val="single" w:color="000000"/>
        </w:rPr>
        <w:t xml:space="preserve">    </w:t>
      </w:r>
      <w:r w:rsidR="004A3A7B">
        <w:rPr>
          <w:rFonts w:ascii="Arial" w:eastAsia="Arial" w:hAnsi="Arial" w:cs="Arial"/>
          <w:sz w:val="22"/>
          <w:szCs w:val="22"/>
          <w:u w:val="single" w:color="000000"/>
        </w:rPr>
        <w:t xml:space="preserve">   </w:t>
      </w:r>
      <w:r>
        <w:rPr>
          <w:rFonts w:ascii="Arial" w:eastAsia="Arial" w:hAnsi="Arial" w:cs="Arial"/>
          <w:sz w:val="22"/>
          <w:szCs w:val="22"/>
          <w:u w:val="single" w:color="000000"/>
        </w:rPr>
        <w:t xml:space="preserve"> </w:t>
      </w:r>
      <w:r w:rsidR="004A3A7B">
        <w:rPr>
          <w:rFonts w:ascii="Arial" w:eastAsia="Arial" w:hAnsi="Arial" w:cs="Arial"/>
          <w:sz w:val="22"/>
          <w:szCs w:val="22"/>
          <w:u w:val="single" w:color="000000"/>
        </w:rPr>
        <w:t xml:space="preserve">   </w:t>
      </w:r>
      <w:r>
        <w:rPr>
          <w:rFonts w:ascii="Arial" w:eastAsia="Arial" w:hAnsi="Arial" w:cs="Arial"/>
          <w:sz w:val="22"/>
          <w:szCs w:val="22"/>
          <w:u w:val="single" w:color="000000"/>
        </w:rPr>
        <w:t xml:space="preserve">      </w:t>
      </w:r>
      <w:r>
        <w:rPr>
          <w:rFonts w:ascii="Arial" w:eastAsia="Arial" w:hAnsi="Arial" w:cs="Arial"/>
          <w:w w:val="98"/>
          <w:sz w:val="22"/>
          <w:szCs w:val="22"/>
        </w:rPr>
        <w:t>;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sz w:val="22"/>
          <w:szCs w:val="22"/>
        </w:rPr>
        <w:t>Registration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86920">
        <w:rPr>
          <w:rFonts w:ascii="Arial" w:eastAsia="Arial" w:hAnsi="Arial" w:cs="Arial"/>
          <w:w w:val="98"/>
          <w:sz w:val="22"/>
          <w:szCs w:val="22"/>
        </w:rPr>
        <w:t>$</w:t>
      </w:r>
      <w:r w:rsidR="00C86920">
        <w:rPr>
          <w:rFonts w:ascii="Arial" w:eastAsia="Arial" w:hAnsi="Arial" w:cs="Arial"/>
          <w:w w:val="98"/>
          <w:sz w:val="22"/>
          <w:szCs w:val="22"/>
          <w:u w:val="single"/>
        </w:rPr>
        <w:t xml:space="preserve"> </w:t>
      </w:r>
      <w:r w:rsidR="004A3A7B">
        <w:rPr>
          <w:rFonts w:ascii="Arial" w:eastAsia="Arial" w:hAnsi="Arial" w:cs="Arial"/>
          <w:w w:val="98"/>
          <w:sz w:val="22"/>
          <w:szCs w:val="22"/>
          <w:u w:val="single"/>
        </w:rPr>
        <w:t xml:space="preserve">            </w:t>
      </w:r>
      <w:r>
        <w:rPr>
          <w:rFonts w:ascii="Arial" w:eastAsia="Arial" w:hAnsi="Arial" w:cs="Arial"/>
          <w:sz w:val="22"/>
          <w:szCs w:val="22"/>
          <w:u w:val="single" w:color="000000"/>
        </w:rPr>
        <w:tab/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sz w:val="22"/>
          <w:szCs w:val="22"/>
        </w:rPr>
        <w:t>TOTAL: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sz w:val="22"/>
          <w:szCs w:val="22"/>
        </w:rPr>
        <w:t>$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sz w:val="22"/>
          <w:szCs w:val="22"/>
          <w:u w:val="single" w:color="000000"/>
        </w:rPr>
        <w:t xml:space="preserve"> </w:t>
      </w:r>
      <w:r>
        <w:rPr>
          <w:rFonts w:ascii="Arial" w:eastAsia="Arial" w:hAnsi="Arial" w:cs="Arial"/>
          <w:sz w:val="22"/>
          <w:szCs w:val="22"/>
          <w:u w:val="single" w:color="000000"/>
        </w:rPr>
        <w:tab/>
      </w:r>
    </w:p>
    <w:p w14:paraId="74884995" w14:textId="77777777" w:rsidR="00201666" w:rsidRDefault="00201666">
      <w:pPr>
        <w:spacing w:before="5" w:line="200" w:lineRule="exact"/>
      </w:pPr>
    </w:p>
    <w:p w14:paraId="2B7BC7BA" w14:textId="05CB0B2B" w:rsidR="00201666" w:rsidRDefault="006170F4">
      <w:pPr>
        <w:tabs>
          <w:tab w:val="left" w:pos="4500"/>
        </w:tabs>
        <w:spacing w:before="31"/>
        <w:ind w:left="104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w w:val="98"/>
          <w:sz w:val="22"/>
          <w:szCs w:val="22"/>
        </w:rPr>
        <w:t>Amount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sz w:val="22"/>
          <w:szCs w:val="22"/>
        </w:rPr>
        <w:t>requested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sz w:val="22"/>
          <w:szCs w:val="22"/>
        </w:rPr>
        <w:t>from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sz w:val="22"/>
          <w:szCs w:val="22"/>
        </w:rPr>
        <w:t>AAC: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sz w:val="22"/>
          <w:szCs w:val="22"/>
        </w:rPr>
        <w:t>$</w:t>
      </w:r>
      <w:r>
        <w:rPr>
          <w:rFonts w:ascii="Arial" w:eastAsia="Arial" w:hAnsi="Arial" w:cs="Arial"/>
          <w:w w:val="98"/>
          <w:sz w:val="22"/>
          <w:szCs w:val="22"/>
          <w:u w:val="single" w:color="000000"/>
        </w:rPr>
        <w:t xml:space="preserve"> </w:t>
      </w:r>
      <w:r>
        <w:rPr>
          <w:rFonts w:ascii="Arial" w:eastAsia="Arial" w:hAnsi="Arial" w:cs="Arial"/>
          <w:sz w:val="22"/>
          <w:szCs w:val="22"/>
          <w:u w:val="single" w:color="000000"/>
        </w:rPr>
        <w:tab/>
      </w:r>
    </w:p>
    <w:p w14:paraId="46A9E1F1" w14:textId="77777777" w:rsidR="00201666" w:rsidRDefault="00201666">
      <w:pPr>
        <w:spacing w:before="13" w:line="220" w:lineRule="exact"/>
        <w:rPr>
          <w:sz w:val="22"/>
          <w:szCs w:val="22"/>
        </w:rPr>
      </w:pPr>
    </w:p>
    <w:p w14:paraId="7E4DBD4E" w14:textId="77AA8B65" w:rsidR="00201666" w:rsidRDefault="00011797">
      <w:pPr>
        <w:spacing w:line="275" w:lineRule="auto"/>
        <w:ind w:left="104" w:right="1619"/>
        <w:rPr>
          <w:rFonts w:ascii="Arial" w:eastAsia="Arial" w:hAnsi="Arial" w:cs="Arial"/>
          <w:sz w:val="22"/>
          <w:szCs w:val="22"/>
        </w:rPr>
        <w:sectPr w:rsidR="00201666">
          <w:pgSz w:w="12240" w:h="15840"/>
          <w:pgMar w:top="1240" w:right="0" w:bottom="280" w:left="1200" w:header="720" w:footer="720" w:gutter="0"/>
          <w:cols w:space="720"/>
        </w:sectPr>
      </w:pPr>
      <w:r>
        <w:pict w14:anchorId="245EC7EF">
          <v:group id="_x0000_s1030" style="position:absolute;left:0;text-align:left;margin-left:65.2pt;margin-top:51.35pt;width:477.2pt;height:0;z-index:-251658240;mso-position-horizontal-relative:page" coordorigin="1304,1027" coordsize="9544,0">
            <v:shape id="_x0000_s1031" style="position:absolute;left:1304;top:1027;width:9544;height:0" coordorigin="1304,1027" coordsize="9544,0" path="m1304,1027r9544,e" filled="f" strokecolor="#010101" strokeweight=".24411mm">
              <v:path arrowok="t"/>
            </v:shape>
            <w10:wrap anchorx="page"/>
          </v:group>
        </w:pict>
      </w:r>
      <w:r>
        <w:pict w14:anchorId="6328E254">
          <v:group id="_x0000_s1028" style="position:absolute;left:0;text-align:left;margin-left:65.2pt;margin-top:70.45pt;width:477.2pt;height:0;z-index:-251657216;mso-position-horizontal-relative:page" coordorigin="1304,1409" coordsize="9544,0">
            <v:shape id="_x0000_s1029" style="position:absolute;left:1304;top:1409;width:9544;height:0" coordorigin="1304,1409" coordsize="9544,0" path="m1304,1409r9544,e" filled="f" strokecolor="#010101" strokeweight=".24411mm">
              <v:path arrowok="t"/>
            </v:shape>
            <w10:wrap anchorx="page"/>
          </v:group>
        </w:pict>
      </w:r>
      <w:r>
        <w:pict w14:anchorId="327FADCC">
          <v:group id="_x0000_s1026" style="position:absolute;left:0;text-align:left;margin-left:65.2pt;margin-top:89.35pt;width:477.2pt;height:0;z-index:-251656192;mso-position-horizontal-relative:page" coordorigin="1304,1787" coordsize="9544,0">
            <v:shape id="_x0000_s1027" style="position:absolute;left:1304;top:1787;width:9544;height:0" coordorigin="1304,1787" coordsize="9544,0" path="m1304,1787r9544,e" filled="f" strokecolor="#010101" strokeweight=".24411mm">
              <v:path arrowok="t"/>
            </v:shape>
            <w10:wrap anchorx="page"/>
          </v:group>
        </w:pict>
      </w:r>
      <w:r w:rsidR="006170F4">
        <w:rPr>
          <w:rFonts w:ascii="Arial" w:eastAsia="Arial" w:hAnsi="Arial" w:cs="Arial"/>
          <w:w w:val="99"/>
          <w:sz w:val="22"/>
          <w:szCs w:val="22"/>
        </w:rPr>
        <w:t>List</w:t>
      </w:r>
      <w:r w:rsidR="006170F4">
        <w:rPr>
          <w:rFonts w:ascii="Arial" w:eastAsia="Arial" w:hAnsi="Arial" w:cs="Arial"/>
          <w:sz w:val="22"/>
          <w:szCs w:val="22"/>
        </w:rPr>
        <w:t xml:space="preserve"> </w:t>
      </w:r>
      <w:r w:rsidR="006170F4">
        <w:rPr>
          <w:rFonts w:ascii="Arial" w:eastAsia="Arial" w:hAnsi="Arial" w:cs="Arial"/>
          <w:w w:val="99"/>
          <w:sz w:val="22"/>
          <w:szCs w:val="22"/>
        </w:rPr>
        <w:t>other</w:t>
      </w:r>
      <w:r w:rsidR="006170F4">
        <w:rPr>
          <w:rFonts w:ascii="Arial" w:eastAsia="Arial" w:hAnsi="Arial" w:cs="Arial"/>
          <w:sz w:val="22"/>
          <w:szCs w:val="22"/>
        </w:rPr>
        <w:t xml:space="preserve"> </w:t>
      </w:r>
      <w:r w:rsidR="006170F4">
        <w:rPr>
          <w:rFonts w:ascii="Arial" w:eastAsia="Arial" w:hAnsi="Arial" w:cs="Arial"/>
          <w:w w:val="99"/>
          <w:sz w:val="22"/>
          <w:szCs w:val="22"/>
        </w:rPr>
        <w:t>sources</w:t>
      </w:r>
      <w:r w:rsidR="006170F4">
        <w:rPr>
          <w:rFonts w:ascii="Arial" w:eastAsia="Arial" w:hAnsi="Arial" w:cs="Arial"/>
          <w:sz w:val="22"/>
          <w:szCs w:val="22"/>
        </w:rPr>
        <w:t xml:space="preserve"> </w:t>
      </w:r>
      <w:r w:rsidR="006170F4">
        <w:rPr>
          <w:rFonts w:ascii="Arial" w:eastAsia="Arial" w:hAnsi="Arial" w:cs="Arial"/>
          <w:w w:val="99"/>
          <w:sz w:val="22"/>
          <w:szCs w:val="22"/>
        </w:rPr>
        <w:t>of</w:t>
      </w:r>
      <w:r w:rsidR="006170F4">
        <w:rPr>
          <w:rFonts w:ascii="Arial" w:eastAsia="Arial" w:hAnsi="Arial" w:cs="Arial"/>
          <w:sz w:val="22"/>
          <w:szCs w:val="22"/>
        </w:rPr>
        <w:t xml:space="preserve"> </w:t>
      </w:r>
      <w:r w:rsidR="006170F4">
        <w:rPr>
          <w:rFonts w:ascii="Arial" w:eastAsia="Arial" w:hAnsi="Arial" w:cs="Arial"/>
          <w:w w:val="99"/>
          <w:sz w:val="22"/>
          <w:szCs w:val="22"/>
        </w:rPr>
        <w:t>funding</w:t>
      </w:r>
      <w:r w:rsidR="006170F4">
        <w:rPr>
          <w:rFonts w:ascii="Arial" w:eastAsia="Arial" w:hAnsi="Arial" w:cs="Arial"/>
          <w:sz w:val="22"/>
          <w:szCs w:val="22"/>
        </w:rPr>
        <w:t xml:space="preserve"> </w:t>
      </w:r>
      <w:r w:rsidR="006170F4">
        <w:rPr>
          <w:rFonts w:ascii="Arial" w:eastAsia="Arial" w:hAnsi="Arial" w:cs="Arial"/>
          <w:w w:val="99"/>
          <w:sz w:val="22"/>
          <w:szCs w:val="22"/>
        </w:rPr>
        <w:t>(including</w:t>
      </w:r>
      <w:r w:rsidR="006170F4">
        <w:rPr>
          <w:rFonts w:ascii="Arial" w:eastAsia="Arial" w:hAnsi="Arial" w:cs="Arial"/>
          <w:sz w:val="22"/>
          <w:szCs w:val="22"/>
        </w:rPr>
        <w:t xml:space="preserve"> </w:t>
      </w:r>
      <w:r w:rsidR="006170F4">
        <w:rPr>
          <w:rFonts w:ascii="Arial" w:eastAsia="Arial" w:hAnsi="Arial" w:cs="Arial"/>
          <w:w w:val="99"/>
          <w:sz w:val="22"/>
          <w:szCs w:val="22"/>
        </w:rPr>
        <w:t>amounts)</w:t>
      </w:r>
      <w:r w:rsidR="006170F4">
        <w:rPr>
          <w:rFonts w:ascii="Arial" w:eastAsia="Arial" w:hAnsi="Arial" w:cs="Arial"/>
          <w:sz w:val="22"/>
          <w:szCs w:val="22"/>
        </w:rPr>
        <w:t xml:space="preserve"> </w:t>
      </w:r>
      <w:r w:rsidR="006170F4">
        <w:rPr>
          <w:rFonts w:ascii="Arial" w:eastAsia="Arial" w:hAnsi="Arial" w:cs="Arial"/>
          <w:w w:val="99"/>
          <w:sz w:val="22"/>
          <w:szCs w:val="22"/>
        </w:rPr>
        <w:t>to</w:t>
      </w:r>
      <w:r w:rsidR="006170F4">
        <w:rPr>
          <w:rFonts w:ascii="Arial" w:eastAsia="Arial" w:hAnsi="Arial" w:cs="Arial"/>
          <w:sz w:val="22"/>
          <w:szCs w:val="22"/>
        </w:rPr>
        <w:t xml:space="preserve"> </w:t>
      </w:r>
      <w:r w:rsidR="006170F4">
        <w:rPr>
          <w:rFonts w:ascii="Arial" w:eastAsia="Arial" w:hAnsi="Arial" w:cs="Arial"/>
          <w:w w:val="99"/>
          <w:sz w:val="22"/>
          <w:szCs w:val="22"/>
        </w:rPr>
        <w:t>attend</w:t>
      </w:r>
      <w:r w:rsidR="006170F4">
        <w:rPr>
          <w:rFonts w:ascii="Arial" w:eastAsia="Arial" w:hAnsi="Arial" w:cs="Arial"/>
          <w:sz w:val="22"/>
          <w:szCs w:val="22"/>
        </w:rPr>
        <w:t xml:space="preserve"> </w:t>
      </w:r>
      <w:r w:rsidR="006170F4">
        <w:rPr>
          <w:rFonts w:ascii="Arial" w:eastAsia="Arial" w:hAnsi="Arial" w:cs="Arial"/>
          <w:w w:val="99"/>
          <w:sz w:val="22"/>
          <w:szCs w:val="22"/>
        </w:rPr>
        <w:t>and</w:t>
      </w:r>
      <w:r w:rsidR="006170F4">
        <w:rPr>
          <w:rFonts w:ascii="Arial" w:eastAsia="Arial" w:hAnsi="Arial" w:cs="Arial"/>
          <w:sz w:val="22"/>
          <w:szCs w:val="22"/>
        </w:rPr>
        <w:t xml:space="preserve"> </w:t>
      </w:r>
      <w:r w:rsidR="006170F4">
        <w:rPr>
          <w:rFonts w:ascii="Arial" w:eastAsia="Arial" w:hAnsi="Arial" w:cs="Arial"/>
          <w:w w:val="99"/>
          <w:sz w:val="22"/>
          <w:szCs w:val="22"/>
        </w:rPr>
        <w:t>present</w:t>
      </w:r>
      <w:r w:rsidR="006170F4">
        <w:rPr>
          <w:rFonts w:ascii="Arial" w:eastAsia="Arial" w:hAnsi="Arial" w:cs="Arial"/>
          <w:sz w:val="22"/>
          <w:szCs w:val="22"/>
        </w:rPr>
        <w:t xml:space="preserve"> </w:t>
      </w:r>
      <w:r w:rsidR="006170F4">
        <w:rPr>
          <w:rFonts w:ascii="Arial" w:eastAsia="Arial" w:hAnsi="Arial" w:cs="Arial"/>
          <w:w w:val="99"/>
          <w:sz w:val="22"/>
          <w:szCs w:val="22"/>
        </w:rPr>
        <w:t>at</w:t>
      </w:r>
      <w:r w:rsidR="006170F4">
        <w:rPr>
          <w:rFonts w:ascii="Arial" w:eastAsia="Arial" w:hAnsi="Arial" w:cs="Arial"/>
          <w:sz w:val="22"/>
          <w:szCs w:val="22"/>
        </w:rPr>
        <w:t xml:space="preserve"> </w:t>
      </w:r>
      <w:r w:rsidR="006170F4">
        <w:rPr>
          <w:rFonts w:ascii="Arial" w:eastAsia="Arial" w:hAnsi="Arial" w:cs="Arial"/>
          <w:w w:val="99"/>
          <w:sz w:val="22"/>
          <w:szCs w:val="22"/>
        </w:rPr>
        <w:t>AAC</w:t>
      </w:r>
      <w:r w:rsidR="006170F4">
        <w:rPr>
          <w:rFonts w:ascii="Arial" w:eastAsia="Arial" w:hAnsi="Arial" w:cs="Arial"/>
          <w:sz w:val="22"/>
          <w:szCs w:val="22"/>
        </w:rPr>
        <w:t xml:space="preserve"> </w:t>
      </w:r>
      <w:r w:rsidR="006170F4">
        <w:rPr>
          <w:rFonts w:ascii="Arial" w:eastAsia="Arial" w:hAnsi="Arial" w:cs="Arial"/>
          <w:w w:val="99"/>
          <w:sz w:val="22"/>
          <w:szCs w:val="22"/>
        </w:rPr>
        <w:t>(e</w:t>
      </w:r>
      <w:r w:rsidR="004A3A7B">
        <w:rPr>
          <w:rFonts w:ascii="Arial" w:eastAsia="Arial" w:hAnsi="Arial" w:cs="Arial"/>
          <w:w w:val="99"/>
          <w:sz w:val="22"/>
          <w:szCs w:val="22"/>
        </w:rPr>
        <w:t>.</w:t>
      </w:r>
      <w:r w:rsidR="006170F4">
        <w:rPr>
          <w:rFonts w:ascii="Arial" w:eastAsia="Arial" w:hAnsi="Arial" w:cs="Arial"/>
          <w:w w:val="99"/>
          <w:sz w:val="22"/>
          <w:szCs w:val="22"/>
        </w:rPr>
        <w:t>g.</w:t>
      </w:r>
      <w:r w:rsidR="004A3A7B">
        <w:rPr>
          <w:rFonts w:ascii="Arial" w:eastAsia="Arial" w:hAnsi="Arial" w:cs="Arial"/>
          <w:w w:val="99"/>
          <w:sz w:val="22"/>
          <w:szCs w:val="22"/>
        </w:rPr>
        <w:t>,</w:t>
      </w:r>
      <w:r w:rsidR="006170F4">
        <w:rPr>
          <w:rFonts w:ascii="Arial" w:eastAsia="Arial" w:hAnsi="Arial" w:cs="Arial"/>
          <w:sz w:val="22"/>
          <w:szCs w:val="22"/>
        </w:rPr>
        <w:t xml:space="preserve"> </w:t>
      </w:r>
      <w:r w:rsidR="004A3A7B">
        <w:rPr>
          <w:rFonts w:ascii="Arial" w:eastAsia="Arial" w:hAnsi="Arial" w:cs="Arial"/>
          <w:sz w:val="22"/>
          <w:szCs w:val="22"/>
        </w:rPr>
        <w:t>s</w:t>
      </w:r>
      <w:r w:rsidR="006170F4">
        <w:rPr>
          <w:rFonts w:ascii="Arial" w:eastAsia="Arial" w:hAnsi="Arial" w:cs="Arial"/>
          <w:w w:val="99"/>
          <w:sz w:val="22"/>
          <w:szCs w:val="22"/>
        </w:rPr>
        <w:t>upervisor’s contribution,</w:t>
      </w:r>
      <w:r w:rsidR="006170F4">
        <w:rPr>
          <w:rFonts w:ascii="Arial" w:eastAsia="Arial" w:hAnsi="Arial" w:cs="Arial"/>
          <w:sz w:val="22"/>
          <w:szCs w:val="22"/>
        </w:rPr>
        <w:t xml:space="preserve"> </w:t>
      </w:r>
      <w:r w:rsidR="006170F4">
        <w:rPr>
          <w:rFonts w:ascii="Arial" w:eastAsia="Arial" w:hAnsi="Arial" w:cs="Arial"/>
          <w:w w:val="99"/>
          <w:sz w:val="22"/>
          <w:szCs w:val="22"/>
        </w:rPr>
        <w:t>institution</w:t>
      </w:r>
      <w:r w:rsidR="004A3A7B">
        <w:rPr>
          <w:rFonts w:ascii="Arial" w:eastAsia="Arial" w:hAnsi="Arial" w:cs="Arial"/>
          <w:w w:val="99"/>
          <w:sz w:val="22"/>
          <w:szCs w:val="22"/>
        </w:rPr>
        <w:t>’s</w:t>
      </w:r>
      <w:r w:rsidR="006170F4">
        <w:rPr>
          <w:rFonts w:ascii="Arial" w:eastAsia="Arial" w:hAnsi="Arial" w:cs="Arial"/>
          <w:sz w:val="22"/>
          <w:szCs w:val="22"/>
        </w:rPr>
        <w:t xml:space="preserve"> </w:t>
      </w:r>
      <w:r w:rsidR="006170F4">
        <w:rPr>
          <w:rFonts w:ascii="Arial" w:eastAsia="Arial" w:hAnsi="Arial" w:cs="Arial"/>
          <w:w w:val="99"/>
          <w:sz w:val="22"/>
          <w:szCs w:val="22"/>
        </w:rPr>
        <w:t>contribution,</w:t>
      </w:r>
      <w:r w:rsidR="006170F4">
        <w:rPr>
          <w:rFonts w:ascii="Arial" w:eastAsia="Arial" w:hAnsi="Arial" w:cs="Arial"/>
          <w:sz w:val="22"/>
          <w:szCs w:val="22"/>
        </w:rPr>
        <w:t xml:space="preserve"> </w:t>
      </w:r>
      <w:r w:rsidR="006170F4">
        <w:rPr>
          <w:rFonts w:ascii="Arial" w:eastAsia="Arial" w:hAnsi="Arial" w:cs="Arial"/>
          <w:w w:val="99"/>
          <w:sz w:val="22"/>
          <w:szCs w:val="22"/>
        </w:rPr>
        <w:t>grants,</w:t>
      </w:r>
      <w:r w:rsidR="006170F4">
        <w:rPr>
          <w:rFonts w:ascii="Arial" w:eastAsia="Arial" w:hAnsi="Arial" w:cs="Arial"/>
          <w:sz w:val="22"/>
          <w:szCs w:val="22"/>
        </w:rPr>
        <w:t xml:space="preserve"> </w:t>
      </w:r>
      <w:r w:rsidR="006170F4">
        <w:rPr>
          <w:rFonts w:ascii="Arial" w:eastAsia="Arial" w:hAnsi="Arial" w:cs="Arial"/>
          <w:w w:val="99"/>
          <w:sz w:val="22"/>
          <w:szCs w:val="22"/>
        </w:rPr>
        <w:t>bursaries</w:t>
      </w:r>
      <w:r w:rsidR="004A3A7B">
        <w:rPr>
          <w:rFonts w:ascii="Arial" w:eastAsia="Arial" w:hAnsi="Arial" w:cs="Arial"/>
          <w:w w:val="99"/>
          <w:sz w:val="22"/>
          <w:szCs w:val="22"/>
        </w:rPr>
        <w:t>,</w:t>
      </w:r>
      <w:r w:rsidR="006170F4">
        <w:rPr>
          <w:rFonts w:ascii="Arial" w:eastAsia="Arial" w:hAnsi="Arial" w:cs="Arial"/>
          <w:sz w:val="22"/>
          <w:szCs w:val="22"/>
        </w:rPr>
        <w:t xml:space="preserve"> </w:t>
      </w:r>
      <w:r w:rsidR="006170F4">
        <w:rPr>
          <w:rFonts w:ascii="Arial" w:eastAsia="Arial" w:hAnsi="Arial" w:cs="Arial"/>
          <w:w w:val="99"/>
          <w:sz w:val="22"/>
          <w:szCs w:val="22"/>
        </w:rPr>
        <w:t>e</w:t>
      </w:r>
      <w:r w:rsidR="004A3A7B">
        <w:rPr>
          <w:rFonts w:ascii="Arial" w:eastAsia="Arial" w:hAnsi="Arial" w:cs="Arial"/>
          <w:w w:val="99"/>
          <w:sz w:val="22"/>
          <w:szCs w:val="22"/>
        </w:rPr>
        <w:t>tc.</w:t>
      </w:r>
      <w:r w:rsidR="006170F4">
        <w:rPr>
          <w:rFonts w:ascii="Arial" w:eastAsia="Arial" w:hAnsi="Arial" w:cs="Arial"/>
          <w:w w:val="99"/>
          <w:sz w:val="22"/>
          <w:szCs w:val="22"/>
        </w:rPr>
        <w:t>):</w:t>
      </w:r>
    </w:p>
    <w:p w14:paraId="0764429D" w14:textId="77777777" w:rsidR="00201666" w:rsidRDefault="006170F4">
      <w:pPr>
        <w:spacing w:before="62"/>
        <w:ind w:left="104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w w:val="99"/>
          <w:sz w:val="22"/>
          <w:szCs w:val="22"/>
        </w:rPr>
        <w:lastRenderedPageBreak/>
        <w:t>3)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99"/>
          <w:sz w:val="22"/>
          <w:szCs w:val="22"/>
        </w:rPr>
        <w:t>Supervisor’s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99"/>
          <w:sz w:val="22"/>
          <w:szCs w:val="22"/>
        </w:rPr>
        <w:t>endorsement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99"/>
          <w:sz w:val="22"/>
          <w:szCs w:val="22"/>
        </w:rPr>
        <w:t>indicating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99"/>
          <w:sz w:val="22"/>
          <w:szCs w:val="22"/>
        </w:rPr>
        <w:t>why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99"/>
          <w:sz w:val="22"/>
          <w:szCs w:val="22"/>
        </w:rPr>
        <w:t>it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99"/>
          <w:sz w:val="22"/>
          <w:szCs w:val="22"/>
        </w:rPr>
        <w:t>is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99"/>
          <w:sz w:val="22"/>
          <w:szCs w:val="22"/>
        </w:rPr>
        <w:t>important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99"/>
          <w:sz w:val="22"/>
          <w:szCs w:val="22"/>
        </w:rPr>
        <w:t>for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99"/>
          <w:sz w:val="22"/>
          <w:szCs w:val="22"/>
        </w:rPr>
        <w:t>you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99"/>
          <w:sz w:val="22"/>
          <w:szCs w:val="22"/>
        </w:rPr>
        <w:t>to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99"/>
          <w:sz w:val="22"/>
          <w:szCs w:val="22"/>
        </w:rPr>
        <w:t>participate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99"/>
          <w:sz w:val="22"/>
          <w:szCs w:val="22"/>
        </w:rPr>
        <w:t>at</w:t>
      </w:r>
    </w:p>
    <w:p w14:paraId="2C5C3C74" w14:textId="77777777" w:rsidR="00201666" w:rsidRDefault="006170F4">
      <w:pPr>
        <w:spacing w:before="37"/>
        <w:ind w:left="104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w w:val="99"/>
          <w:sz w:val="22"/>
          <w:szCs w:val="22"/>
        </w:rPr>
        <w:t>Aquaculture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w w:val="99"/>
          <w:sz w:val="22"/>
          <w:szCs w:val="22"/>
        </w:rPr>
        <w:t>Canada.</w:t>
      </w:r>
    </w:p>
    <w:p w14:paraId="6988098D" w14:textId="77777777" w:rsidR="00201666" w:rsidRDefault="00201666">
      <w:pPr>
        <w:spacing w:line="200" w:lineRule="exact"/>
      </w:pPr>
    </w:p>
    <w:p w14:paraId="22E35724" w14:textId="77777777" w:rsidR="00201666" w:rsidRDefault="00201666">
      <w:pPr>
        <w:spacing w:line="200" w:lineRule="exact"/>
      </w:pPr>
    </w:p>
    <w:p w14:paraId="0692CFA8" w14:textId="77777777" w:rsidR="00201666" w:rsidRDefault="00201666">
      <w:pPr>
        <w:spacing w:line="200" w:lineRule="exact"/>
      </w:pPr>
    </w:p>
    <w:p w14:paraId="49350FC3" w14:textId="77777777" w:rsidR="00201666" w:rsidRDefault="00201666">
      <w:pPr>
        <w:spacing w:line="200" w:lineRule="exact"/>
      </w:pPr>
    </w:p>
    <w:p w14:paraId="13AA7A5E" w14:textId="77777777" w:rsidR="00201666" w:rsidRDefault="00201666">
      <w:pPr>
        <w:spacing w:line="200" w:lineRule="exact"/>
      </w:pPr>
    </w:p>
    <w:p w14:paraId="0E25296A" w14:textId="77777777" w:rsidR="00201666" w:rsidRDefault="00201666">
      <w:pPr>
        <w:spacing w:line="200" w:lineRule="exact"/>
      </w:pPr>
    </w:p>
    <w:p w14:paraId="42B28300" w14:textId="77777777" w:rsidR="00201666" w:rsidRDefault="00201666">
      <w:pPr>
        <w:spacing w:line="200" w:lineRule="exact"/>
      </w:pPr>
    </w:p>
    <w:p w14:paraId="55587961" w14:textId="77777777" w:rsidR="00201666" w:rsidRDefault="00201666">
      <w:pPr>
        <w:spacing w:line="200" w:lineRule="exact"/>
      </w:pPr>
    </w:p>
    <w:p w14:paraId="3E356B09" w14:textId="77777777" w:rsidR="00201666" w:rsidRDefault="00201666">
      <w:pPr>
        <w:spacing w:line="200" w:lineRule="exact"/>
      </w:pPr>
    </w:p>
    <w:p w14:paraId="22580838" w14:textId="77777777" w:rsidR="00201666" w:rsidRDefault="00201666">
      <w:pPr>
        <w:spacing w:line="200" w:lineRule="exact"/>
      </w:pPr>
    </w:p>
    <w:p w14:paraId="26401EEB" w14:textId="77777777" w:rsidR="00201666" w:rsidRDefault="00201666">
      <w:pPr>
        <w:spacing w:line="200" w:lineRule="exact"/>
      </w:pPr>
    </w:p>
    <w:p w14:paraId="04EED74B" w14:textId="77777777" w:rsidR="00201666" w:rsidRDefault="00201666">
      <w:pPr>
        <w:spacing w:line="200" w:lineRule="exact"/>
      </w:pPr>
    </w:p>
    <w:p w14:paraId="59C61B61" w14:textId="77777777" w:rsidR="00201666" w:rsidRDefault="00201666">
      <w:pPr>
        <w:spacing w:line="200" w:lineRule="exact"/>
      </w:pPr>
    </w:p>
    <w:p w14:paraId="20154EDA" w14:textId="77777777" w:rsidR="00201666" w:rsidRDefault="00201666">
      <w:pPr>
        <w:spacing w:line="200" w:lineRule="exact"/>
      </w:pPr>
    </w:p>
    <w:p w14:paraId="6C7EC946" w14:textId="77777777" w:rsidR="00201666" w:rsidRDefault="00201666">
      <w:pPr>
        <w:spacing w:line="200" w:lineRule="exact"/>
      </w:pPr>
    </w:p>
    <w:p w14:paraId="56FC7897" w14:textId="77777777" w:rsidR="00201666" w:rsidRDefault="00201666">
      <w:pPr>
        <w:spacing w:line="200" w:lineRule="exact"/>
      </w:pPr>
    </w:p>
    <w:p w14:paraId="2EAB23EE" w14:textId="77777777" w:rsidR="00201666" w:rsidRDefault="00201666">
      <w:pPr>
        <w:spacing w:line="200" w:lineRule="exact"/>
      </w:pPr>
    </w:p>
    <w:p w14:paraId="768E2A97" w14:textId="77777777" w:rsidR="00201666" w:rsidRDefault="00201666">
      <w:pPr>
        <w:spacing w:line="200" w:lineRule="exact"/>
      </w:pPr>
    </w:p>
    <w:p w14:paraId="4704C77C" w14:textId="77777777" w:rsidR="00201666" w:rsidRDefault="00201666">
      <w:pPr>
        <w:spacing w:line="200" w:lineRule="exact"/>
      </w:pPr>
    </w:p>
    <w:p w14:paraId="1D65B7CA" w14:textId="77777777" w:rsidR="00201666" w:rsidRDefault="00201666">
      <w:pPr>
        <w:spacing w:line="200" w:lineRule="exact"/>
      </w:pPr>
    </w:p>
    <w:p w14:paraId="62488EC2" w14:textId="77777777" w:rsidR="00201666" w:rsidRDefault="00201666">
      <w:pPr>
        <w:spacing w:line="200" w:lineRule="exact"/>
      </w:pPr>
    </w:p>
    <w:p w14:paraId="1499822B" w14:textId="77777777" w:rsidR="00201666" w:rsidRDefault="00201666">
      <w:pPr>
        <w:spacing w:line="200" w:lineRule="exact"/>
      </w:pPr>
    </w:p>
    <w:p w14:paraId="60236F5B" w14:textId="77777777" w:rsidR="00201666" w:rsidRDefault="00201666">
      <w:pPr>
        <w:spacing w:line="200" w:lineRule="exact"/>
      </w:pPr>
    </w:p>
    <w:p w14:paraId="4A73D7B1" w14:textId="77777777" w:rsidR="00201666" w:rsidRDefault="00201666">
      <w:pPr>
        <w:spacing w:line="200" w:lineRule="exact"/>
      </w:pPr>
    </w:p>
    <w:p w14:paraId="59266EC7" w14:textId="77777777" w:rsidR="00201666" w:rsidRDefault="00201666">
      <w:pPr>
        <w:spacing w:line="200" w:lineRule="exact"/>
      </w:pPr>
    </w:p>
    <w:p w14:paraId="32749B17" w14:textId="77777777" w:rsidR="00201666" w:rsidRDefault="00201666">
      <w:pPr>
        <w:spacing w:line="200" w:lineRule="exact"/>
      </w:pPr>
    </w:p>
    <w:p w14:paraId="3E6E902E" w14:textId="77777777" w:rsidR="00201666" w:rsidRDefault="00201666">
      <w:pPr>
        <w:spacing w:line="200" w:lineRule="exact"/>
      </w:pPr>
    </w:p>
    <w:p w14:paraId="329E11D9" w14:textId="77777777" w:rsidR="00201666" w:rsidRDefault="00201666">
      <w:pPr>
        <w:spacing w:line="200" w:lineRule="exact"/>
      </w:pPr>
    </w:p>
    <w:p w14:paraId="751F8334" w14:textId="77777777" w:rsidR="00201666" w:rsidRDefault="00201666">
      <w:pPr>
        <w:spacing w:line="200" w:lineRule="exact"/>
      </w:pPr>
    </w:p>
    <w:p w14:paraId="54F945C5" w14:textId="77777777" w:rsidR="00201666" w:rsidRDefault="00201666">
      <w:pPr>
        <w:spacing w:line="200" w:lineRule="exact"/>
      </w:pPr>
    </w:p>
    <w:p w14:paraId="79F67559" w14:textId="77777777" w:rsidR="00201666" w:rsidRDefault="00201666">
      <w:pPr>
        <w:spacing w:line="200" w:lineRule="exact"/>
      </w:pPr>
    </w:p>
    <w:p w14:paraId="7F00CEEA" w14:textId="77777777" w:rsidR="00201666" w:rsidRDefault="00201666">
      <w:pPr>
        <w:spacing w:line="200" w:lineRule="exact"/>
      </w:pPr>
    </w:p>
    <w:p w14:paraId="5D0EE350" w14:textId="77777777" w:rsidR="00201666" w:rsidRDefault="00201666">
      <w:pPr>
        <w:spacing w:line="200" w:lineRule="exact"/>
      </w:pPr>
    </w:p>
    <w:p w14:paraId="1F335B17" w14:textId="77777777" w:rsidR="00201666" w:rsidRDefault="00201666">
      <w:pPr>
        <w:spacing w:line="200" w:lineRule="exact"/>
      </w:pPr>
    </w:p>
    <w:p w14:paraId="103A51D5" w14:textId="77777777" w:rsidR="00201666" w:rsidRDefault="00201666">
      <w:pPr>
        <w:spacing w:line="200" w:lineRule="exact"/>
      </w:pPr>
    </w:p>
    <w:p w14:paraId="28620F01" w14:textId="77777777" w:rsidR="00201666" w:rsidRDefault="00201666">
      <w:pPr>
        <w:spacing w:line="200" w:lineRule="exact"/>
      </w:pPr>
    </w:p>
    <w:p w14:paraId="54E65CCC" w14:textId="77777777" w:rsidR="00201666" w:rsidRDefault="00201666">
      <w:pPr>
        <w:spacing w:line="200" w:lineRule="exact"/>
      </w:pPr>
    </w:p>
    <w:p w14:paraId="2482EA3C" w14:textId="77777777" w:rsidR="00201666" w:rsidRDefault="00201666">
      <w:pPr>
        <w:spacing w:line="200" w:lineRule="exact"/>
      </w:pPr>
    </w:p>
    <w:p w14:paraId="4D60B765" w14:textId="77777777" w:rsidR="00201666" w:rsidRDefault="00201666">
      <w:pPr>
        <w:spacing w:line="200" w:lineRule="exact"/>
      </w:pPr>
    </w:p>
    <w:p w14:paraId="12686EFE" w14:textId="77777777" w:rsidR="00201666" w:rsidRDefault="00201666">
      <w:pPr>
        <w:spacing w:line="200" w:lineRule="exact"/>
      </w:pPr>
    </w:p>
    <w:p w14:paraId="4B76BCD2" w14:textId="77777777" w:rsidR="00201666" w:rsidRDefault="00201666">
      <w:pPr>
        <w:spacing w:line="200" w:lineRule="exact"/>
      </w:pPr>
    </w:p>
    <w:p w14:paraId="2536A71F" w14:textId="77777777" w:rsidR="00201666" w:rsidRDefault="00201666">
      <w:pPr>
        <w:spacing w:line="200" w:lineRule="exact"/>
      </w:pPr>
    </w:p>
    <w:p w14:paraId="3CB61A24" w14:textId="77777777" w:rsidR="00201666" w:rsidRDefault="00201666">
      <w:pPr>
        <w:spacing w:line="200" w:lineRule="exact"/>
      </w:pPr>
    </w:p>
    <w:p w14:paraId="3115B4AA" w14:textId="77777777" w:rsidR="00201666" w:rsidRDefault="00201666">
      <w:pPr>
        <w:spacing w:line="200" w:lineRule="exact"/>
      </w:pPr>
    </w:p>
    <w:p w14:paraId="28C0B294" w14:textId="77777777" w:rsidR="00201666" w:rsidRDefault="00201666">
      <w:pPr>
        <w:spacing w:before="11" w:line="260" w:lineRule="exact"/>
        <w:rPr>
          <w:sz w:val="26"/>
          <w:szCs w:val="26"/>
        </w:rPr>
      </w:pPr>
    </w:p>
    <w:p w14:paraId="038FA2EC" w14:textId="77777777" w:rsidR="00E85D08" w:rsidRDefault="00E85D08">
      <w:pPr>
        <w:tabs>
          <w:tab w:val="left" w:pos="9600"/>
        </w:tabs>
        <w:ind w:left="104"/>
        <w:rPr>
          <w:rFonts w:ascii="Arial" w:eastAsia="Arial" w:hAnsi="Arial" w:cs="Arial"/>
          <w:w w:val="98"/>
          <w:sz w:val="22"/>
          <w:szCs w:val="22"/>
        </w:rPr>
      </w:pPr>
    </w:p>
    <w:p w14:paraId="3869F254" w14:textId="77777777" w:rsidR="00E85D08" w:rsidRDefault="00E85D08">
      <w:pPr>
        <w:tabs>
          <w:tab w:val="left" w:pos="9600"/>
        </w:tabs>
        <w:ind w:left="104"/>
        <w:rPr>
          <w:rFonts w:ascii="Arial" w:eastAsia="Arial" w:hAnsi="Arial" w:cs="Arial"/>
          <w:w w:val="98"/>
          <w:sz w:val="22"/>
          <w:szCs w:val="22"/>
        </w:rPr>
      </w:pPr>
    </w:p>
    <w:p w14:paraId="53825C01" w14:textId="77777777" w:rsidR="00E85D08" w:rsidRDefault="00E85D08">
      <w:pPr>
        <w:tabs>
          <w:tab w:val="left" w:pos="9600"/>
        </w:tabs>
        <w:ind w:left="104"/>
        <w:rPr>
          <w:rFonts w:ascii="Arial" w:eastAsia="Arial" w:hAnsi="Arial" w:cs="Arial"/>
          <w:w w:val="98"/>
          <w:sz w:val="22"/>
          <w:szCs w:val="22"/>
        </w:rPr>
      </w:pPr>
    </w:p>
    <w:p w14:paraId="4B1063E3" w14:textId="77777777" w:rsidR="00E85D08" w:rsidRDefault="00E85D08">
      <w:pPr>
        <w:tabs>
          <w:tab w:val="left" w:pos="9600"/>
        </w:tabs>
        <w:ind w:left="104"/>
        <w:rPr>
          <w:rFonts w:ascii="Arial" w:eastAsia="Arial" w:hAnsi="Arial" w:cs="Arial"/>
          <w:w w:val="98"/>
          <w:sz w:val="22"/>
          <w:szCs w:val="22"/>
        </w:rPr>
      </w:pPr>
    </w:p>
    <w:p w14:paraId="4ED4C6EB" w14:textId="77777777" w:rsidR="00E85D08" w:rsidRDefault="00E85D08">
      <w:pPr>
        <w:tabs>
          <w:tab w:val="left" w:pos="9600"/>
        </w:tabs>
        <w:ind w:left="104"/>
        <w:rPr>
          <w:rFonts w:ascii="Arial" w:eastAsia="Arial" w:hAnsi="Arial" w:cs="Arial"/>
          <w:w w:val="98"/>
          <w:sz w:val="22"/>
          <w:szCs w:val="22"/>
        </w:rPr>
      </w:pPr>
    </w:p>
    <w:p w14:paraId="53DFFBD6" w14:textId="77777777" w:rsidR="00E85D08" w:rsidRDefault="00E85D08">
      <w:pPr>
        <w:tabs>
          <w:tab w:val="left" w:pos="9600"/>
        </w:tabs>
        <w:ind w:left="104"/>
        <w:rPr>
          <w:rFonts w:ascii="Arial" w:eastAsia="Arial" w:hAnsi="Arial" w:cs="Arial"/>
          <w:w w:val="98"/>
          <w:sz w:val="22"/>
          <w:szCs w:val="22"/>
        </w:rPr>
      </w:pPr>
    </w:p>
    <w:p w14:paraId="52CD321C" w14:textId="77777777" w:rsidR="00E85D08" w:rsidRDefault="00E85D08">
      <w:pPr>
        <w:tabs>
          <w:tab w:val="left" w:pos="9600"/>
        </w:tabs>
        <w:ind w:left="104"/>
        <w:rPr>
          <w:rFonts w:ascii="Arial" w:eastAsia="Arial" w:hAnsi="Arial" w:cs="Arial"/>
          <w:w w:val="98"/>
          <w:sz w:val="22"/>
          <w:szCs w:val="22"/>
        </w:rPr>
      </w:pPr>
    </w:p>
    <w:p w14:paraId="25082F32" w14:textId="77777777" w:rsidR="00E85D08" w:rsidRDefault="00E85D08">
      <w:pPr>
        <w:tabs>
          <w:tab w:val="left" w:pos="9600"/>
        </w:tabs>
        <w:ind w:left="104"/>
        <w:rPr>
          <w:rFonts w:ascii="Arial" w:eastAsia="Arial" w:hAnsi="Arial" w:cs="Arial"/>
          <w:w w:val="98"/>
          <w:sz w:val="22"/>
          <w:szCs w:val="22"/>
        </w:rPr>
      </w:pPr>
    </w:p>
    <w:p w14:paraId="46074E88" w14:textId="77777777" w:rsidR="00E85D08" w:rsidRDefault="00E85D08">
      <w:pPr>
        <w:tabs>
          <w:tab w:val="left" w:pos="9600"/>
        </w:tabs>
        <w:ind w:left="104"/>
        <w:rPr>
          <w:rFonts w:ascii="Arial" w:eastAsia="Arial" w:hAnsi="Arial" w:cs="Arial"/>
          <w:w w:val="98"/>
          <w:sz w:val="22"/>
          <w:szCs w:val="22"/>
        </w:rPr>
      </w:pPr>
    </w:p>
    <w:p w14:paraId="215C882E" w14:textId="77777777" w:rsidR="00E85D08" w:rsidRDefault="00E85D08">
      <w:pPr>
        <w:tabs>
          <w:tab w:val="left" w:pos="9600"/>
        </w:tabs>
        <w:ind w:left="104"/>
        <w:rPr>
          <w:rFonts w:ascii="Arial" w:eastAsia="Arial" w:hAnsi="Arial" w:cs="Arial"/>
          <w:w w:val="98"/>
          <w:sz w:val="22"/>
          <w:szCs w:val="22"/>
        </w:rPr>
      </w:pPr>
    </w:p>
    <w:p w14:paraId="75E11F34" w14:textId="77777777" w:rsidR="00E85D08" w:rsidRDefault="00E85D08">
      <w:pPr>
        <w:tabs>
          <w:tab w:val="left" w:pos="9600"/>
        </w:tabs>
        <w:ind w:left="104"/>
        <w:rPr>
          <w:rFonts w:ascii="Arial" w:eastAsia="Arial" w:hAnsi="Arial" w:cs="Arial"/>
          <w:w w:val="98"/>
          <w:sz w:val="22"/>
          <w:szCs w:val="22"/>
        </w:rPr>
      </w:pPr>
    </w:p>
    <w:p w14:paraId="58770D91" w14:textId="77777777" w:rsidR="00E85D08" w:rsidRDefault="00E85D08">
      <w:pPr>
        <w:tabs>
          <w:tab w:val="left" w:pos="9600"/>
        </w:tabs>
        <w:ind w:left="104"/>
        <w:rPr>
          <w:rFonts w:ascii="Arial" w:eastAsia="Arial" w:hAnsi="Arial" w:cs="Arial"/>
          <w:w w:val="98"/>
          <w:sz w:val="22"/>
          <w:szCs w:val="22"/>
        </w:rPr>
      </w:pPr>
    </w:p>
    <w:p w14:paraId="6A50614B" w14:textId="77777777" w:rsidR="00E85D08" w:rsidRDefault="00E85D08">
      <w:pPr>
        <w:tabs>
          <w:tab w:val="left" w:pos="9600"/>
        </w:tabs>
        <w:ind w:left="104"/>
        <w:rPr>
          <w:rFonts w:ascii="Arial" w:eastAsia="Arial" w:hAnsi="Arial" w:cs="Arial"/>
          <w:w w:val="98"/>
          <w:sz w:val="22"/>
          <w:szCs w:val="22"/>
        </w:rPr>
      </w:pPr>
    </w:p>
    <w:p w14:paraId="28B1707C" w14:textId="77777777" w:rsidR="00E85D08" w:rsidRDefault="00E85D08">
      <w:pPr>
        <w:tabs>
          <w:tab w:val="left" w:pos="9600"/>
        </w:tabs>
        <w:ind w:left="104"/>
        <w:rPr>
          <w:rFonts w:ascii="Arial" w:eastAsia="Arial" w:hAnsi="Arial" w:cs="Arial"/>
          <w:w w:val="98"/>
          <w:sz w:val="22"/>
          <w:szCs w:val="22"/>
        </w:rPr>
      </w:pPr>
    </w:p>
    <w:p w14:paraId="3A3510A6" w14:textId="77777777" w:rsidR="00E85D08" w:rsidRDefault="00E85D08">
      <w:pPr>
        <w:tabs>
          <w:tab w:val="left" w:pos="9600"/>
        </w:tabs>
        <w:ind w:left="104"/>
        <w:rPr>
          <w:rFonts w:ascii="Arial" w:eastAsia="Arial" w:hAnsi="Arial" w:cs="Arial"/>
          <w:w w:val="98"/>
          <w:sz w:val="22"/>
          <w:szCs w:val="22"/>
        </w:rPr>
      </w:pPr>
    </w:p>
    <w:p w14:paraId="20CC94B6" w14:textId="77777777" w:rsidR="00201666" w:rsidRDefault="006170F4">
      <w:pPr>
        <w:tabs>
          <w:tab w:val="left" w:pos="9600"/>
        </w:tabs>
        <w:ind w:left="104"/>
        <w:rPr>
          <w:rFonts w:ascii="Arial" w:eastAsia="Arial" w:hAnsi="Arial" w:cs="Arial"/>
          <w:sz w:val="22"/>
          <w:szCs w:val="22"/>
        </w:rPr>
        <w:sectPr w:rsidR="00201666">
          <w:pgSz w:w="12240" w:h="15840"/>
          <w:pgMar w:top="1240" w:right="1340" w:bottom="280" w:left="1200" w:header="720" w:footer="720" w:gutter="0"/>
          <w:cols w:space="720"/>
        </w:sectPr>
      </w:pPr>
      <w:r>
        <w:rPr>
          <w:rFonts w:ascii="Arial" w:eastAsia="Arial" w:hAnsi="Arial" w:cs="Arial"/>
          <w:w w:val="98"/>
          <w:sz w:val="22"/>
          <w:szCs w:val="22"/>
        </w:rPr>
        <w:t>Student’s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sz w:val="22"/>
          <w:szCs w:val="22"/>
        </w:rPr>
        <w:t>signature: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sz w:val="22"/>
          <w:szCs w:val="22"/>
          <w:u w:val="single" w:color="000000"/>
        </w:rPr>
        <w:t xml:space="preserve"> </w:t>
      </w:r>
      <w:r>
        <w:rPr>
          <w:rFonts w:ascii="Arial" w:eastAsia="Arial" w:hAnsi="Arial" w:cs="Arial"/>
          <w:sz w:val="22"/>
          <w:szCs w:val="22"/>
          <w:u w:val="single" w:color="000000"/>
        </w:rPr>
        <w:t xml:space="preserve">                                              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sz w:val="22"/>
          <w:szCs w:val="22"/>
        </w:rPr>
        <w:t>Supervisor’s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sz w:val="22"/>
          <w:szCs w:val="22"/>
        </w:rPr>
        <w:t>signature: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w w:val="98"/>
          <w:sz w:val="22"/>
          <w:szCs w:val="22"/>
          <w:u w:val="single" w:color="000000"/>
        </w:rPr>
        <w:t xml:space="preserve"> </w:t>
      </w:r>
      <w:r>
        <w:rPr>
          <w:rFonts w:ascii="Arial" w:eastAsia="Arial" w:hAnsi="Arial" w:cs="Arial"/>
          <w:sz w:val="22"/>
          <w:szCs w:val="22"/>
          <w:u w:val="single" w:color="000000"/>
        </w:rPr>
        <w:tab/>
      </w:r>
    </w:p>
    <w:p w14:paraId="6371CCE0" w14:textId="77777777" w:rsidR="00E85D08" w:rsidRDefault="006170F4" w:rsidP="00E85D08">
      <w:pPr>
        <w:rPr>
          <w:rFonts w:ascii="Arial" w:eastAsia="Arial" w:hAnsi="Arial" w:cs="Arial"/>
          <w:b/>
          <w:w w:val="103"/>
          <w:sz w:val="21"/>
          <w:szCs w:val="21"/>
        </w:rPr>
      </w:pPr>
      <w:r>
        <w:rPr>
          <w:rFonts w:ascii="Arial" w:eastAsia="Arial" w:hAnsi="Arial" w:cs="Arial"/>
          <w:b/>
          <w:sz w:val="21"/>
          <w:szCs w:val="21"/>
        </w:rPr>
        <w:lastRenderedPageBreak/>
        <w:t xml:space="preserve">4) </w:t>
      </w:r>
      <w:r>
        <w:rPr>
          <w:rFonts w:ascii="Arial" w:eastAsia="Arial" w:hAnsi="Arial" w:cs="Arial"/>
          <w:b/>
          <w:w w:val="103"/>
          <w:sz w:val="21"/>
          <w:szCs w:val="21"/>
        </w:rPr>
        <w:t xml:space="preserve">Presentation </w:t>
      </w:r>
    </w:p>
    <w:p w14:paraId="1FCDA783" w14:textId="293ACB51" w:rsidR="00E85D08" w:rsidRDefault="00E85D08" w:rsidP="00E85D08">
      <w:pPr>
        <w:rPr>
          <w:rFonts w:ascii="Arial" w:eastAsia="Arial" w:hAnsi="Arial" w:cs="Arial"/>
          <w:b/>
          <w:w w:val="103"/>
          <w:sz w:val="21"/>
          <w:szCs w:val="21"/>
        </w:rPr>
      </w:pPr>
    </w:p>
    <w:p w14:paraId="2FA002EA" w14:textId="32767E94" w:rsidR="00E85D08" w:rsidRDefault="006170F4" w:rsidP="00E85D08">
      <w:pPr>
        <w:rPr>
          <w:rFonts w:ascii="Arial" w:eastAsia="Arial" w:hAnsi="Arial" w:cs="Arial"/>
          <w:w w:val="103"/>
          <w:sz w:val="21"/>
          <w:szCs w:val="21"/>
        </w:rPr>
      </w:pPr>
      <w:r w:rsidRPr="004A3A7B">
        <w:rPr>
          <w:rFonts w:ascii="Arial" w:eastAsia="Arial" w:hAnsi="Arial" w:cs="Arial"/>
          <w:bCs/>
          <w:sz w:val="21"/>
          <w:szCs w:val="21"/>
        </w:rPr>
        <w:t>Oral</w:t>
      </w:r>
      <w:r w:rsidR="004A3A7B">
        <w:rPr>
          <w:rFonts w:ascii="Arial" w:eastAsia="Arial" w:hAnsi="Arial" w:cs="Arial"/>
          <w:bCs/>
          <w:sz w:val="21"/>
          <w:szCs w:val="21"/>
        </w:rPr>
        <w:t xml:space="preserve"> </w:t>
      </w:r>
      <w:r w:rsidRPr="004A3A7B">
        <w:rPr>
          <w:rFonts w:ascii="Arial" w:eastAsia="Arial" w:hAnsi="Arial" w:cs="Arial"/>
          <w:bCs/>
          <w:sz w:val="21"/>
          <w:szCs w:val="21"/>
        </w:rPr>
        <w:t>/</w:t>
      </w:r>
      <w:r w:rsidR="004A3A7B">
        <w:rPr>
          <w:rFonts w:ascii="Arial" w:eastAsia="Arial" w:hAnsi="Arial" w:cs="Arial"/>
          <w:bCs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 xml:space="preserve">Poster (circle </w:t>
      </w:r>
      <w:r>
        <w:rPr>
          <w:rFonts w:ascii="Arial" w:eastAsia="Arial" w:hAnsi="Arial" w:cs="Arial"/>
          <w:w w:val="103"/>
          <w:sz w:val="21"/>
          <w:szCs w:val="21"/>
        </w:rPr>
        <w:t xml:space="preserve">one) </w:t>
      </w:r>
    </w:p>
    <w:p w14:paraId="289C98EF" w14:textId="77777777" w:rsidR="00E85D08" w:rsidRDefault="00E85D08" w:rsidP="00E85D08">
      <w:pPr>
        <w:rPr>
          <w:rFonts w:ascii="Arial" w:eastAsia="Arial" w:hAnsi="Arial" w:cs="Arial"/>
          <w:w w:val="103"/>
          <w:sz w:val="21"/>
          <w:szCs w:val="21"/>
        </w:rPr>
      </w:pPr>
    </w:p>
    <w:p w14:paraId="7AC27175" w14:textId="68ACCB20" w:rsidR="002302B7" w:rsidRDefault="002302B7" w:rsidP="002302B7">
      <w:pPr>
        <w:rPr>
          <w:rFonts w:ascii="Arial" w:eastAsia="Arial" w:hAnsi="Arial" w:cs="Arial"/>
          <w:w w:val="103"/>
          <w:sz w:val="21"/>
          <w:szCs w:val="21"/>
        </w:rPr>
      </w:pPr>
      <w:r>
        <w:rPr>
          <w:rFonts w:ascii="Arial" w:eastAsia="Arial" w:hAnsi="Arial" w:cs="Arial"/>
          <w:w w:val="103"/>
          <w:sz w:val="21"/>
          <w:szCs w:val="21"/>
        </w:rPr>
        <w:t>Title:</w:t>
      </w:r>
    </w:p>
    <w:p w14:paraId="6C8C738E" w14:textId="77777777" w:rsidR="002302B7" w:rsidRDefault="002302B7" w:rsidP="00E85D08">
      <w:pPr>
        <w:rPr>
          <w:rFonts w:ascii="Arial" w:eastAsia="Arial" w:hAnsi="Arial" w:cs="Arial"/>
          <w:w w:val="103"/>
          <w:sz w:val="21"/>
          <w:szCs w:val="21"/>
        </w:rPr>
      </w:pPr>
    </w:p>
    <w:p w14:paraId="1AA3DF12" w14:textId="51956D3C" w:rsidR="00E85D08" w:rsidRDefault="006170F4" w:rsidP="00E85D08">
      <w:pPr>
        <w:rPr>
          <w:rFonts w:ascii="Arial" w:eastAsia="Arial" w:hAnsi="Arial" w:cs="Arial"/>
          <w:w w:val="103"/>
          <w:sz w:val="21"/>
          <w:szCs w:val="21"/>
        </w:rPr>
      </w:pPr>
      <w:r>
        <w:rPr>
          <w:rFonts w:ascii="Arial" w:eastAsia="Arial" w:hAnsi="Arial" w:cs="Arial"/>
          <w:w w:val="103"/>
          <w:sz w:val="21"/>
          <w:szCs w:val="21"/>
        </w:rPr>
        <w:t>Authors:</w:t>
      </w:r>
    </w:p>
    <w:p w14:paraId="509DD561" w14:textId="77777777" w:rsidR="00194A44" w:rsidRDefault="00194A44" w:rsidP="00194A44">
      <w:pPr>
        <w:spacing w:line="240" w:lineRule="exact"/>
        <w:rPr>
          <w:rFonts w:ascii="Arial" w:eastAsia="Arial" w:hAnsi="Arial" w:cs="Arial"/>
          <w:sz w:val="21"/>
          <w:szCs w:val="21"/>
        </w:rPr>
      </w:pPr>
    </w:p>
    <w:p w14:paraId="520FD9CE" w14:textId="025682E4" w:rsidR="00194A44" w:rsidRDefault="00194A44" w:rsidP="00194A44">
      <w:pPr>
        <w:rPr>
          <w:rFonts w:ascii="Arial" w:eastAsia="Arial" w:hAnsi="Arial" w:cs="Arial"/>
          <w:w w:val="103"/>
          <w:sz w:val="21"/>
          <w:szCs w:val="21"/>
        </w:rPr>
      </w:pPr>
      <w:r>
        <w:rPr>
          <w:rFonts w:ascii="Arial" w:eastAsia="Arial" w:hAnsi="Arial" w:cs="Arial"/>
          <w:w w:val="103"/>
          <w:sz w:val="21"/>
          <w:szCs w:val="21"/>
        </w:rPr>
        <w:t>Abstract:</w:t>
      </w:r>
    </w:p>
    <w:p w14:paraId="358FD85A" w14:textId="77777777" w:rsidR="00194A44" w:rsidRDefault="00194A44" w:rsidP="00194A44">
      <w:pPr>
        <w:spacing w:line="240" w:lineRule="exact"/>
        <w:rPr>
          <w:rFonts w:ascii="Arial" w:eastAsia="Arial" w:hAnsi="Arial" w:cs="Arial"/>
          <w:sz w:val="21"/>
          <w:szCs w:val="21"/>
        </w:rPr>
        <w:sectPr w:rsidR="00194A44">
          <w:pgSz w:w="12240" w:h="15840"/>
          <w:pgMar w:top="1240" w:right="1720" w:bottom="280" w:left="1180" w:header="720" w:footer="720" w:gutter="0"/>
          <w:cols w:space="720"/>
        </w:sectPr>
      </w:pPr>
    </w:p>
    <w:p w14:paraId="6A6BBB20" w14:textId="77777777" w:rsidR="00201666" w:rsidRDefault="006170F4">
      <w:pPr>
        <w:spacing w:before="74"/>
        <w:ind w:left="110"/>
        <w:rPr>
          <w:rFonts w:ascii="Arial" w:eastAsia="Arial" w:hAnsi="Arial" w:cs="Arial"/>
          <w:w w:val="115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lastRenderedPageBreak/>
        <w:t xml:space="preserve">5) </w:t>
      </w:r>
      <w:r w:rsidR="003A0453">
        <w:rPr>
          <w:rFonts w:ascii="Arial" w:eastAsia="Arial" w:hAnsi="Arial" w:cs="Arial"/>
          <w:sz w:val="21"/>
          <w:szCs w:val="21"/>
        </w:rPr>
        <w:t>One page CV</w:t>
      </w:r>
      <w:r>
        <w:rPr>
          <w:rFonts w:ascii="Arial" w:eastAsia="Arial" w:hAnsi="Arial" w:cs="Arial"/>
          <w:sz w:val="21"/>
          <w:szCs w:val="21"/>
        </w:rPr>
        <w:t xml:space="preserve"> </w:t>
      </w:r>
      <w:r w:rsidR="003A0453">
        <w:rPr>
          <w:rFonts w:ascii="Arial" w:eastAsia="Arial" w:hAnsi="Arial" w:cs="Arial"/>
          <w:w w:val="112"/>
          <w:sz w:val="21"/>
          <w:szCs w:val="21"/>
        </w:rPr>
        <w:t>outlining</w:t>
      </w:r>
      <w:r w:rsidR="003A0453">
        <w:rPr>
          <w:rFonts w:ascii="Arial" w:eastAsia="Arial" w:hAnsi="Arial" w:cs="Arial"/>
          <w:sz w:val="21"/>
          <w:szCs w:val="21"/>
        </w:rPr>
        <w:t xml:space="preserve"> relevant</w:t>
      </w:r>
      <w:r>
        <w:rPr>
          <w:rFonts w:ascii="Arial" w:eastAsia="Arial" w:hAnsi="Arial" w:cs="Arial"/>
          <w:sz w:val="21"/>
          <w:szCs w:val="21"/>
        </w:rPr>
        <w:t xml:space="preserve"> </w:t>
      </w:r>
      <w:r>
        <w:rPr>
          <w:rFonts w:ascii="Arial" w:eastAsia="Arial" w:hAnsi="Arial" w:cs="Arial"/>
          <w:w w:val="112"/>
          <w:sz w:val="21"/>
          <w:szCs w:val="21"/>
        </w:rPr>
        <w:t>accomplishments</w:t>
      </w:r>
      <w:r>
        <w:rPr>
          <w:rFonts w:ascii="Arial" w:eastAsia="Arial" w:hAnsi="Arial" w:cs="Arial"/>
          <w:sz w:val="21"/>
          <w:szCs w:val="21"/>
        </w:rPr>
        <w:t xml:space="preserve"> (e.g.</w:t>
      </w:r>
      <w:r w:rsidR="003A0453">
        <w:rPr>
          <w:rFonts w:ascii="Arial" w:eastAsia="Arial" w:hAnsi="Arial" w:cs="Arial"/>
          <w:sz w:val="21"/>
          <w:szCs w:val="21"/>
        </w:rPr>
        <w:t>, honours</w:t>
      </w:r>
      <w:r>
        <w:rPr>
          <w:rFonts w:ascii="Arial" w:eastAsia="Arial" w:hAnsi="Arial" w:cs="Arial"/>
          <w:w w:val="112"/>
          <w:sz w:val="21"/>
          <w:szCs w:val="21"/>
        </w:rPr>
        <w:t>/awards,</w:t>
      </w:r>
      <w:r>
        <w:rPr>
          <w:rFonts w:ascii="Arial" w:eastAsia="Arial" w:hAnsi="Arial" w:cs="Arial"/>
          <w:sz w:val="21"/>
          <w:szCs w:val="21"/>
        </w:rPr>
        <w:t xml:space="preserve"> </w:t>
      </w:r>
      <w:r>
        <w:rPr>
          <w:rFonts w:ascii="Arial" w:eastAsia="Arial" w:hAnsi="Arial" w:cs="Arial"/>
          <w:w w:val="115"/>
          <w:sz w:val="21"/>
          <w:szCs w:val="21"/>
        </w:rPr>
        <w:t>publications</w:t>
      </w:r>
      <w:r>
        <w:rPr>
          <w:rFonts w:ascii="Arial" w:eastAsia="Arial" w:hAnsi="Arial" w:cs="Arial"/>
          <w:w w:val="116"/>
          <w:sz w:val="21"/>
          <w:szCs w:val="21"/>
        </w:rPr>
        <w:t>)</w:t>
      </w:r>
      <w:r>
        <w:rPr>
          <w:rFonts w:ascii="Arial" w:eastAsia="Arial" w:hAnsi="Arial" w:cs="Arial"/>
          <w:w w:val="115"/>
          <w:sz w:val="21"/>
          <w:szCs w:val="21"/>
        </w:rPr>
        <w:t>:</w:t>
      </w:r>
    </w:p>
    <w:p w14:paraId="41F6B0F0" w14:textId="77777777" w:rsidR="00125259" w:rsidRDefault="00125259">
      <w:pPr>
        <w:spacing w:before="74"/>
        <w:ind w:left="110"/>
        <w:rPr>
          <w:rFonts w:ascii="Arial" w:eastAsia="Arial" w:hAnsi="Arial" w:cs="Arial"/>
          <w:w w:val="115"/>
          <w:sz w:val="21"/>
          <w:szCs w:val="21"/>
        </w:rPr>
      </w:pPr>
    </w:p>
    <w:p w14:paraId="4F7F81E7" w14:textId="77777777" w:rsidR="00D10B2B" w:rsidRPr="00D10B2B" w:rsidRDefault="00D10B2B" w:rsidP="00D10B2B">
      <w:pPr>
        <w:rPr>
          <w:rFonts w:eastAsia="Arial"/>
          <w:sz w:val="24"/>
          <w:szCs w:val="24"/>
        </w:rPr>
      </w:pPr>
    </w:p>
    <w:sectPr w:rsidR="00D10B2B" w:rsidRPr="00D10B2B">
      <w:pgSz w:w="12240" w:h="15840"/>
      <w:pgMar w:top="1240" w:right="156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B73ED0"/>
    <w:multiLevelType w:val="multilevel"/>
    <w:tmpl w:val="E5D8528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198857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666"/>
    <w:rsid w:val="00125259"/>
    <w:rsid w:val="00194A44"/>
    <w:rsid w:val="001F5377"/>
    <w:rsid w:val="00201666"/>
    <w:rsid w:val="002302B7"/>
    <w:rsid w:val="003A0453"/>
    <w:rsid w:val="00432596"/>
    <w:rsid w:val="004A3A7B"/>
    <w:rsid w:val="004F6C20"/>
    <w:rsid w:val="00582E69"/>
    <w:rsid w:val="005B594E"/>
    <w:rsid w:val="005F08AA"/>
    <w:rsid w:val="006170F4"/>
    <w:rsid w:val="00706CAD"/>
    <w:rsid w:val="00805F81"/>
    <w:rsid w:val="00966B33"/>
    <w:rsid w:val="00A017E9"/>
    <w:rsid w:val="00BE204A"/>
    <w:rsid w:val="00C10740"/>
    <w:rsid w:val="00C86920"/>
    <w:rsid w:val="00CB02CB"/>
    <w:rsid w:val="00CF6E01"/>
    <w:rsid w:val="00D037A4"/>
    <w:rsid w:val="00D10B2B"/>
    <w:rsid w:val="00D72CA3"/>
    <w:rsid w:val="00D76BC8"/>
    <w:rsid w:val="00E5319F"/>
    <w:rsid w:val="00E85D08"/>
    <w:rsid w:val="00FE1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8"/>
    <o:shapelayout v:ext="edit">
      <o:idmap v:ext="edit" data="1"/>
    </o:shapelayout>
  </w:shapeDefaults>
  <w:decimalSymbol w:val="."/>
  <w:listSeparator w:val=","/>
  <w14:docId w14:val="23C30F58"/>
  <w15:docId w15:val="{6BB34D7C-0A60-4DDC-BC75-08A321812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C86920"/>
    <w:rPr>
      <w:color w:val="0000FF" w:themeColor="hyperlink"/>
      <w:u w:val="single"/>
    </w:rPr>
  </w:style>
  <w:style w:type="paragraph" w:customStyle="1" w:styleId="Default">
    <w:name w:val="Default"/>
    <w:rsid w:val="0043259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6E0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6E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8EAB83F3E049842A6BB116AFC1522DF" ma:contentTypeVersion="15" ma:contentTypeDescription="Create a new document." ma:contentTypeScope="" ma:versionID="648241a2c318a37978295784a6e9bb09">
  <xsd:schema xmlns:xsd="http://www.w3.org/2001/XMLSchema" xmlns:xs="http://www.w3.org/2001/XMLSchema" xmlns:p="http://schemas.microsoft.com/office/2006/metadata/properties" xmlns:ns2="84002f73-8e30-4b5c-86ba-82b1922ff367" xmlns:ns3="c0c77a66-aca5-498f-a30b-41042cfa5277" targetNamespace="http://schemas.microsoft.com/office/2006/metadata/properties" ma:root="true" ma:fieldsID="6244dc6d3a5968588577ab83102b41e3" ns2:_="" ns3:_="">
    <xsd:import namespace="84002f73-8e30-4b5c-86ba-82b1922ff367"/>
    <xsd:import namespace="c0c77a66-aca5-498f-a30b-41042cfa52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002f73-8e30-4b5c-86ba-82b1922ff3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d724c03e-304e-4bd7-b46b-62f7a207db0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c77a66-aca5-498f-a30b-41042cfa5277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74f6152-53d5-4cca-8508-b4b241eb1cbe}" ma:internalName="TaxCatchAll" ma:showField="CatchAllData" ma:web="c0c77a66-aca5-498f-a30b-41042cfa52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0c77a66-aca5-498f-a30b-41042cfa5277" xsi:nil="true"/>
    <lcf76f155ced4ddcb4097134ff3c332f xmlns="84002f73-8e30-4b5c-86ba-82b1922ff36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2D29066-A7BB-4289-A7A0-C8A7185E87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002f73-8e30-4b5c-86ba-82b1922ff367"/>
    <ds:schemaRef ds:uri="c0c77a66-aca5-498f-a30b-41042cfa52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3B3CEFC-9D55-4401-A94E-888E3D1BD4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A8B1934-6F3E-42AB-B534-D1B00D0E4B67}">
  <ds:schemaRefs>
    <ds:schemaRef ds:uri="http://schemas.microsoft.com/office/2006/metadata/properties"/>
    <ds:schemaRef ds:uri="http://schemas.microsoft.com/office/infopath/2007/PartnerControls"/>
    <ds:schemaRef ds:uri="c0c77a66-aca5-498f-a30b-41042cfa5277"/>
    <ds:schemaRef ds:uri="84002f73-8e30-4b5c-86ba-82b1922ff36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Eric Ignatz</dc:creator>
  <cp:lastModifiedBy>Shelby Clarke</cp:lastModifiedBy>
  <cp:revision>10</cp:revision>
  <cp:lastPrinted>2018-03-14T18:39:00Z</cp:lastPrinted>
  <dcterms:created xsi:type="dcterms:W3CDTF">2026-04-05T19:47:00Z</dcterms:created>
  <dcterms:modified xsi:type="dcterms:W3CDTF">2026-04-05T21:59:00Z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d45e8809ab436582011aee3a8fa4126be178a55316af2e62438d953d77c2f12c</vt:lpwstr>
  </property>
  <property fmtid="{D5CDD505-2E9C-101B-9397-08002B2CF9AE}" pid="3" name="ContentTypeId">
    <vt:lpwstr>0x010100D8EAB83F3E049842A6BB116AFC1522DF</vt:lpwstr>
  </property>
</Properties>
</file>